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FAD3F" w14:textId="365DC1CF" w:rsidR="000763AA" w:rsidRPr="00073300" w:rsidRDefault="00B37282" w:rsidP="00073300">
      <w:pPr>
        <w:pStyle w:val="Bodytext30"/>
        <w:shd w:val="clear" w:color="auto" w:fill="auto"/>
        <w:spacing w:after="546"/>
        <w:ind w:left="20"/>
      </w:pPr>
      <w:r w:rsidRPr="00073300">
        <w:t>ZARZĄDZENIE Nr</w:t>
      </w:r>
      <w:r w:rsidR="00EB0D0E">
        <w:t xml:space="preserve"> 69</w:t>
      </w:r>
      <w:r w:rsidR="00727F30" w:rsidRPr="00073300">
        <w:t>.</w:t>
      </w:r>
      <w:r w:rsidR="00913307" w:rsidRPr="00073300">
        <w:t>202</w:t>
      </w:r>
      <w:r w:rsidR="00444A74" w:rsidRPr="00073300">
        <w:t>6</w:t>
      </w:r>
      <w:r w:rsidR="00DA1D37" w:rsidRPr="00073300">
        <w:br/>
        <w:t>WÓJTA GMINY SADKI</w:t>
      </w:r>
      <w:r w:rsidR="00DA1D37" w:rsidRPr="00073300">
        <w:br/>
        <w:t xml:space="preserve">z dnia </w:t>
      </w:r>
      <w:r w:rsidR="0063690E">
        <w:t>30</w:t>
      </w:r>
      <w:r w:rsidR="005B6ACB" w:rsidRPr="00073300">
        <w:t xml:space="preserve"> </w:t>
      </w:r>
      <w:r w:rsidR="00987EDD" w:rsidRPr="00073300">
        <w:t>październi</w:t>
      </w:r>
      <w:r w:rsidR="003074BF" w:rsidRPr="00073300">
        <w:t>ka</w:t>
      </w:r>
      <w:r w:rsidR="00913307" w:rsidRPr="00073300">
        <w:t xml:space="preserve"> 202</w:t>
      </w:r>
      <w:r w:rsidR="00444A74" w:rsidRPr="00073300">
        <w:t>6</w:t>
      </w:r>
      <w:r w:rsidR="00A32BFF" w:rsidRPr="00073300">
        <w:t xml:space="preserve"> r.</w:t>
      </w:r>
    </w:p>
    <w:p w14:paraId="4603CDBF" w14:textId="1040D188" w:rsidR="000763AA" w:rsidRPr="00073300" w:rsidRDefault="00A32BFF" w:rsidP="00073300">
      <w:pPr>
        <w:pStyle w:val="Bodytext30"/>
        <w:shd w:val="clear" w:color="auto" w:fill="auto"/>
        <w:spacing w:after="0" w:line="276" w:lineRule="auto"/>
        <w:ind w:left="20"/>
      </w:pPr>
      <w:r w:rsidRPr="00073300">
        <w:t>w sprawie regulaminu wynajmu świet</w:t>
      </w:r>
      <w:r w:rsidR="00F21C0E" w:rsidRPr="00073300">
        <w:t xml:space="preserve">lic wiejskich, </w:t>
      </w:r>
      <w:r w:rsidR="00E85415" w:rsidRPr="00073300">
        <w:t>S</w:t>
      </w:r>
      <w:r w:rsidR="00F21C0E" w:rsidRPr="00073300">
        <w:t>ali nr 1</w:t>
      </w:r>
      <w:r w:rsidRPr="00073300">
        <w:t xml:space="preserve"> w Gminnym Centrum</w:t>
      </w:r>
      <w:r w:rsidRPr="00073300">
        <w:br/>
        <w:t>Administracyjno-Kulturalnym w Sadkach</w:t>
      </w:r>
      <w:r w:rsidR="00683ADA" w:rsidRPr="00073300">
        <w:t xml:space="preserve"> </w:t>
      </w:r>
      <w:r w:rsidRPr="00073300">
        <w:t xml:space="preserve"> oraz innych lokali stanowiących własność</w:t>
      </w:r>
      <w:r w:rsidR="00602A19" w:rsidRPr="00073300">
        <w:t xml:space="preserve"> </w:t>
      </w:r>
      <w:r w:rsidR="007E4959" w:rsidRPr="00073300">
        <w:t>G</w:t>
      </w:r>
      <w:r w:rsidR="00602A19" w:rsidRPr="00073300">
        <w:t>miny</w:t>
      </w:r>
      <w:r w:rsidR="007E4959" w:rsidRPr="00073300">
        <w:t xml:space="preserve"> Sadki </w:t>
      </w:r>
      <w:r w:rsidR="00602A19" w:rsidRPr="00073300">
        <w:t>i ich wyposażenia</w:t>
      </w:r>
    </w:p>
    <w:p w14:paraId="7FCFD675" w14:textId="77777777" w:rsidR="00870104" w:rsidRPr="00073300" w:rsidRDefault="00870104" w:rsidP="00073300">
      <w:pPr>
        <w:pStyle w:val="Bodytext30"/>
        <w:shd w:val="clear" w:color="auto" w:fill="auto"/>
        <w:spacing w:after="0" w:line="276" w:lineRule="auto"/>
        <w:ind w:left="20"/>
        <w:jc w:val="both"/>
      </w:pPr>
    </w:p>
    <w:p w14:paraId="1AF8F7A0" w14:textId="5A9DD6F6" w:rsidR="000763AA" w:rsidRPr="00073300" w:rsidRDefault="00A32BFF" w:rsidP="00073300">
      <w:pPr>
        <w:pStyle w:val="Bodytext20"/>
        <w:shd w:val="clear" w:color="auto" w:fill="auto"/>
        <w:spacing w:before="0" w:line="276" w:lineRule="auto"/>
        <w:ind w:firstLine="300"/>
      </w:pPr>
      <w:r w:rsidRPr="00073300">
        <w:t>Na podstawie art. 30 ust. 2 pkt 3 ustawy z dnia 8 marca 1990</w:t>
      </w:r>
      <w:r w:rsidR="00AA2F5F" w:rsidRPr="00073300">
        <w:t xml:space="preserve"> </w:t>
      </w:r>
      <w:r w:rsidRPr="00073300">
        <w:t>r. o sam</w:t>
      </w:r>
      <w:r w:rsidR="009F143A" w:rsidRPr="00073300">
        <w:t>orządzie gminnym (</w:t>
      </w:r>
      <w:r w:rsidR="0062057F" w:rsidRPr="00073300">
        <w:t>Dz. U.</w:t>
      </w:r>
      <w:r w:rsidR="00F21C0E" w:rsidRPr="00073300">
        <w:t xml:space="preserve">          </w:t>
      </w:r>
      <w:r w:rsidR="009C6326" w:rsidRPr="00073300">
        <w:t xml:space="preserve"> z 202</w:t>
      </w:r>
      <w:r w:rsidR="004C6019" w:rsidRPr="00073300">
        <w:t>6</w:t>
      </w:r>
      <w:r w:rsidR="009C6326" w:rsidRPr="00073300">
        <w:t xml:space="preserve"> r. poz. </w:t>
      </w:r>
      <w:r w:rsidR="004C6019" w:rsidRPr="00073300">
        <w:t>662</w:t>
      </w:r>
      <w:r w:rsidR="00563255" w:rsidRPr="00073300">
        <w:t xml:space="preserve"> z </w:t>
      </w:r>
      <w:proofErr w:type="spellStart"/>
      <w:r w:rsidR="00563255" w:rsidRPr="00073300">
        <w:t>późn</w:t>
      </w:r>
      <w:proofErr w:type="spellEnd"/>
      <w:r w:rsidR="00563255" w:rsidRPr="00073300">
        <w:t>. zm.</w:t>
      </w:r>
      <w:r w:rsidR="00967A45" w:rsidRPr="00073300">
        <w:t>) oraz § 1 Uchwały Nr V</w:t>
      </w:r>
      <w:r w:rsidRPr="00073300">
        <w:t xml:space="preserve">III/34/2007 Rady Gminy </w:t>
      </w:r>
      <w:r w:rsidR="005535E6" w:rsidRPr="00073300">
        <w:t xml:space="preserve">Sadki z dnia 28 czerwca 2007 r. </w:t>
      </w:r>
      <w:r w:rsidRPr="00073300">
        <w:t>w sprawie powierzenia uprawnienia organowi wykonawczemu, zarządzam, co następuje:</w:t>
      </w:r>
    </w:p>
    <w:p w14:paraId="5C40636E" w14:textId="68BBE1DB" w:rsidR="000763AA" w:rsidRPr="00073300" w:rsidRDefault="00A32BFF" w:rsidP="00073300">
      <w:pPr>
        <w:pStyle w:val="Bodytext20"/>
        <w:shd w:val="clear" w:color="auto" w:fill="auto"/>
        <w:spacing w:before="0" w:after="354" w:line="276" w:lineRule="auto"/>
        <w:ind w:firstLine="300"/>
      </w:pPr>
      <w:r w:rsidRPr="00073300">
        <w:t xml:space="preserve">§ 1. Ustala się Regulamin </w:t>
      </w:r>
      <w:r w:rsidR="00E520B5" w:rsidRPr="00073300">
        <w:t xml:space="preserve">wynajmu </w:t>
      </w:r>
      <w:r w:rsidRPr="00073300">
        <w:t>świetl</w:t>
      </w:r>
      <w:r w:rsidR="002F476C" w:rsidRPr="00073300">
        <w:t xml:space="preserve">ic wiejskich, </w:t>
      </w:r>
      <w:r w:rsidR="00205608">
        <w:t>S</w:t>
      </w:r>
      <w:r w:rsidR="002F476C" w:rsidRPr="00073300">
        <w:t>ali nr 1</w:t>
      </w:r>
      <w:r w:rsidRPr="00073300">
        <w:t xml:space="preserve"> w Gminnym Centrum Administracyjno-Kulturalnym w Sadkach oraz innych lokali stanowiących własność </w:t>
      </w:r>
      <w:r w:rsidR="00951EBC" w:rsidRPr="00073300">
        <w:t>Gminy Sadki</w:t>
      </w:r>
      <w:r w:rsidRPr="00073300">
        <w:t xml:space="preserve"> i ich wyposażenia, stanowiący załącznik do niniejszego Zarządzenia.</w:t>
      </w:r>
    </w:p>
    <w:p w14:paraId="2D33568B" w14:textId="1476230B" w:rsidR="0067525B" w:rsidRPr="00073300" w:rsidRDefault="00A32BFF" w:rsidP="00073300">
      <w:pPr>
        <w:pStyle w:val="Bodytext20"/>
        <w:shd w:val="clear" w:color="auto" w:fill="auto"/>
        <w:spacing w:before="0" w:after="489" w:line="276" w:lineRule="auto"/>
        <w:ind w:firstLine="300"/>
      </w:pPr>
      <w:r w:rsidRPr="00073300">
        <w:rPr>
          <w:rStyle w:val="Bodytext2Bold"/>
          <w:b w:val="0"/>
        </w:rPr>
        <w:t>§ 2.</w:t>
      </w:r>
      <w:r w:rsidRPr="00073300">
        <w:rPr>
          <w:rStyle w:val="Bodytext2Bold"/>
        </w:rPr>
        <w:t xml:space="preserve"> </w:t>
      </w:r>
      <w:r w:rsidRPr="00073300">
        <w:t>Traci moc</w:t>
      </w:r>
      <w:r w:rsidR="004605B3" w:rsidRPr="00073300">
        <w:t xml:space="preserve"> </w:t>
      </w:r>
      <w:r w:rsidRPr="00073300">
        <w:t>Zar</w:t>
      </w:r>
      <w:r w:rsidR="00FB52B1" w:rsidRPr="00073300">
        <w:t xml:space="preserve">ządzenie </w:t>
      </w:r>
      <w:r w:rsidR="00913307" w:rsidRPr="00073300">
        <w:t xml:space="preserve">Nr </w:t>
      </w:r>
      <w:r w:rsidR="00987EDD" w:rsidRPr="00073300">
        <w:t>60</w:t>
      </w:r>
      <w:r w:rsidR="00913307" w:rsidRPr="00073300">
        <w:t>.202</w:t>
      </w:r>
      <w:r w:rsidR="00AE3AA9" w:rsidRPr="00073300">
        <w:t>6</w:t>
      </w:r>
      <w:r w:rsidRPr="00073300">
        <w:t xml:space="preserve"> </w:t>
      </w:r>
      <w:r w:rsidR="00FB52B1" w:rsidRPr="00073300">
        <w:t xml:space="preserve">Wójta Gminy Sadki </w:t>
      </w:r>
      <w:r w:rsidR="008423EC" w:rsidRPr="00073300">
        <w:t xml:space="preserve">z dnia </w:t>
      </w:r>
      <w:r w:rsidR="004605B3" w:rsidRPr="00073300">
        <w:t>2</w:t>
      </w:r>
      <w:r w:rsidR="00987EDD" w:rsidRPr="00073300">
        <w:t>2</w:t>
      </w:r>
      <w:r w:rsidR="004605B3" w:rsidRPr="00073300">
        <w:t xml:space="preserve"> </w:t>
      </w:r>
      <w:r w:rsidR="00987EDD" w:rsidRPr="00073300">
        <w:t>września</w:t>
      </w:r>
      <w:r w:rsidR="00913307" w:rsidRPr="00073300">
        <w:t xml:space="preserve">  202</w:t>
      </w:r>
      <w:r w:rsidR="0033585F" w:rsidRPr="00073300">
        <w:t>6</w:t>
      </w:r>
      <w:r w:rsidR="00451BC8" w:rsidRPr="00073300">
        <w:t xml:space="preserve"> </w:t>
      </w:r>
      <w:r w:rsidR="0070020D" w:rsidRPr="00073300">
        <w:t>r</w:t>
      </w:r>
      <w:r w:rsidRPr="00073300">
        <w:t>. w sprawie regulaminu wynajmu świetli</w:t>
      </w:r>
      <w:r w:rsidR="00451BC8" w:rsidRPr="00073300">
        <w:t xml:space="preserve">c wiejskich, </w:t>
      </w:r>
      <w:r w:rsidR="00205608">
        <w:t>s</w:t>
      </w:r>
      <w:r w:rsidR="00451BC8" w:rsidRPr="00073300">
        <w:t xml:space="preserve">ali nr 1 </w:t>
      </w:r>
      <w:r w:rsidRPr="00073300">
        <w:t>w Gminnym Centrum Administracyjno</w:t>
      </w:r>
      <w:r w:rsidR="00FB52B1" w:rsidRPr="00073300">
        <w:t>-</w:t>
      </w:r>
      <w:r w:rsidR="00F41AA1" w:rsidRPr="00073300">
        <w:t>Kulturalnym</w:t>
      </w:r>
      <w:r w:rsidR="0070020D" w:rsidRPr="00073300">
        <w:t xml:space="preserve">            w Sadkach oraz </w:t>
      </w:r>
      <w:r w:rsidR="00EA5FBC" w:rsidRPr="00073300">
        <w:t xml:space="preserve">innych </w:t>
      </w:r>
      <w:r w:rsidR="0070020D" w:rsidRPr="00073300">
        <w:t>lokali stanowiących własność Gminy Sadki</w:t>
      </w:r>
      <w:r w:rsidR="00EA5FBC" w:rsidRPr="00073300">
        <w:t>.</w:t>
      </w:r>
    </w:p>
    <w:p w14:paraId="3657A2D6" w14:textId="318A879A" w:rsidR="00FB2F7D" w:rsidRPr="00073300" w:rsidRDefault="00F042A0" w:rsidP="00073300">
      <w:pPr>
        <w:spacing w:before="100" w:beforeAutospacing="1" w:after="100" w:afterAutospacing="1" w:line="276" w:lineRule="auto"/>
        <w:ind w:firstLine="300"/>
        <w:jc w:val="both"/>
        <w:rPr>
          <w:rFonts w:ascii="Times New Roman" w:eastAsia="Times New Roman" w:hAnsi="Times New Roman" w:cs="Times New Roman"/>
          <w:color w:val="auto"/>
          <w:sz w:val="22"/>
          <w:szCs w:val="22"/>
          <w:lang w:bidi="ar-SA"/>
        </w:rPr>
      </w:pPr>
      <w:r w:rsidRPr="00073300">
        <w:rPr>
          <w:rFonts w:ascii="Times New Roman" w:hAnsi="Times New Roman" w:cs="Times New Roman"/>
          <w:sz w:val="22"/>
          <w:szCs w:val="22"/>
        </w:rPr>
        <w:t xml:space="preserve">§ </w:t>
      </w:r>
      <w:r w:rsidR="00FB2F7D" w:rsidRPr="00073300">
        <w:rPr>
          <w:rFonts w:ascii="Times New Roman" w:eastAsia="Times New Roman" w:hAnsi="Times New Roman" w:cs="Times New Roman"/>
          <w:color w:val="auto"/>
          <w:sz w:val="22"/>
          <w:szCs w:val="22"/>
          <w:lang w:bidi="ar-SA"/>
        </w:rPr>
        <w:t>3. 1. Do umów zawartych przed dniem wejścia w życie niniejszego zarządzenia, aż do ich rozliczenia, stosuje się regulamin ustalony Zarządzeniem Nr 60.2026 Wójta Gminy Sadki z dnia 22 września 2026 r., mimo jego uchylenia.</w:t>
      </w:r>
    </w:p>
    <w:p w14:paraId="5610ACEE" w14:textId="4715D7A1" w:rsidR="00FB2F7D" w:rsidRPr="00073300" w:rsidRDefault="00FB2F7D" w:rsidP="00073300">
      <w:pPr>
        <w:pStyle w:val="Bodytext20"/>
        <w:shd w:val="clear" w:color="auto" w:fill="auto"/>
        <w:spacing w:before="0" w:after="489" w:line="276" w:lineRule="auto"/>
        <w:ind w:firstLine="300"/>
      </w:pPr>
      <w:r w:rsidRPr="00073300">
        <w:rPr>
          <w:color w:val="auto"/>
          <w:lang w:bidi="ar-SA"/>
        </w:rPr>
        <w:t xml:space="preserve">2. Wnioski o wynajem Sali nr 1 i informacje o wynajęciu świetlicy złożone przed dniem wejścia </w:t>
      </w:r>
      <w:r w:rsidR="00965702">
        <w:rPr>
          <w:color w:val="auto"/>
          <w:lang w:bidi="ar-SA"/>
        </w:rPr>
        <w:t xml:space="preserve">        </w:t>
      </w:r>
      <w:r w:rsidRPr="00073300">
        <w:rPr>
          <w:color w:val="auto"/>
          <w:lang w:bidi="ar-SA"/>
        </w:rPr>
        <w:t>w życie niniejszego zarządzenia, na podstawie których nie zawarto jeszcze umowy, rozpatruje się według regulaminu ustalonego niniejszym zarządzeniem.</w:t>
      </w:r>
    </w:p>
    <w:p w14:paraId="40ADB0A1" w14:textId="66BDBBC0" w:rsidR="00D74023" w:rsidRPr="00073300" w:rsidRDefault="00D74023" w:rsidP="00073300">
      <w:pPr>
        <w:pStyle w:val="Bodytext20"/>
        <w:shd w:val="clear" w:color="auto" w:fill="auto"/>
        <w:spacing w:before="0" w:after="489" w:line="276" w:lineRule="auto"/>
        <w:ind w:firstLine="300"/>
      </w:pPr>
      <w:r w:rsidRPr="00073300">
        <w:t>§ 4. Wykonanie zarządzenia powierza się Kierownikowi Referatu Organizacyjnego</w:t>
      </w:r>
      <w:r w:rsidR="00FB2F7D" w:rsidRPr="00073300">
        <w:t xml:space="preserve"> oraz Kierownikowi Referatu Gospodarki Komunalnej i Dróg </w:t>
      </w:r>
      <w:r w:rsidR="00DD5E29" w:rsidRPr="00073300">
        <w:t xml:space="preserve">oraz Kierownikowi Referatu Finansów, </w:t>
      </w:r>
      <w:r w:rsidR="00FB2F7D" w:rsidRPr="00073300">
        <w:t xml:space="preserve">każdemu w zakresie określonym w § </w:t>
      </w:r>
      <w:r w:rsidR="00C22E05" w:rsidRPr="00073300">
        <w:t xml:space="preserve">2 ust. 6 </w:t>
      </w:r>
      <w:r w:rsidR="00FB2F7D" w:rsidRPr="00073300">
        <w:t xml:space="preserve"> regulaminu</w:t>
      </w:r>
      <w:r w:rsidR="00DD5E29" w:rsidRPr="00073300">
        <w:t>.</w:t>
      </w:r>
    </w:p>
    <w:p w14:paraId="258BD556" w14:textId="5E94E2FA" w:rsidR="000763AA" w:rsidRPr="00073300" w:rsidRDefault="00A32BFF" w:rsidP="00073300">
      <w:pPr>
        <w:pStyle w:val="Bodytext20"/>
        <w:shd w:val="clear" w:color="auto" w:fill="auto"/>
        <w:spacing w:before="0" w:after="118" w:line="276" w:lineRule="auto"/>
        <w:ind w:firstLine="300"/>
      </w:pPr>
      <w:r w:rsidRPr="00073300">
        <w:t xml:space="preserve">§ </w:t>
      </w:r>
      <w:r w:rsidR="00D74023" w:rsidRPr="00073300">
        <w:t>5</w:t>
      </w:r>
      <w:r w:rsidRPr="00073300">
        <w:t>. Zarządzenie wchodzi w życie z dniem podpisania i podlega ogłoszeniu w sposób zwyczajowo</w:t>
      </w:r>
    </w:p>
    <w:p w14:paraId="0083F89F" w14:textId="77777777" w:rsidR="000763AA" w:rsidRPr="00073300" w:rsidRDefault="00A32BFF" w:rsidP="00073300">
      <w:pPr>
        <w:pStyle w:val="Bodytext20"/>
        <w:shd w:val="clear" w:color="auto" w:fill="auto"/>
        <w:spacing w:before="0" w:after="496" w:line="276" w:lineRule="auto"/>
      </w:pPr>
      <w:r w:rsidRPr="00073300">
        <w:t>przyjęty.</w:t>
      </w:r>
      <w:r w:rsidR="00F41AA1" w:rsidRPr="00073300">
        <w:t xml:space="preserve"> </w:t>
      </w:r>
    </w:p>
    <w:p w14:paraId="61E59DF6" w14:textId="77777777" w:rsidR="00AF0C77" w:rsidRPr="00073300" w:rsidRDefault="00AF0C77" w:rsidP="00073300">
      <w:pPr>
        <w:pStyle w:val="Bodytext20"/>
        <w:shd w:val="clear" w:color="auto" w:fill="auto"/>
        <w:spacing w:before="0" w:after="496" w:line="220" w:lineRule="exact"/>
      </w:pPr>
    </w:p>
    <w:p w14:paraId="40E9DB08" w14:textId="77777777" w:rsidR="00AF0C77" w:rsidRPr="00073300" w:rsidRDefault="00AF0C77" w:rsidP="00073300">
      <w:pPr>
        <w:pStyle w:val="Bodytext20"/>
        <w:shd w:val="clear" w:color="auto" w:fill="auto"/>
        <w:spacing w:before="0" w:after="496" w:line="220" w:lineRule="exact"/>
      </w:pPr>
    </w:p>
    <w:p w14:paraId="4304564B" w14:textId="77777777" w:rsidR="0060595A" w:rsidRPr="00073300" w:rsidRDefault="0060595A" w:rsidP="00073300">
      <w:pPr>
        <w:suppressAutoHyphens/>
        <w:jc w:val="both"/>
        <w:rPr>
          <w:rFonts w:ascii="Times New Roman" w:eastAsia="Lucida Sans Unicode" w:hAnsi="Times New Roman" w:cs="Times New Roman"/>
          <w:color w:val="auto"/>
          <w:kern w:val="2"/>
          <w:sz w:val="22"/>
          <w:szCs w:val="22"/>
          <w:lang w:eastAsia="zh-CN" w:bidi="ar-SA"/>
        </w:rPr>
      </w:pPr>
    </w:p>
    <w:p w14:paraId="29246A11" w14:textId="77777777" w:rsidR="004605B3" w:rsidRPr="00073300" w:rsidRDefault="004605B3" w:rsidP="00073300">
      <w:pPr>
        <w:suppressAutoHyphens/>
        <w:jc w:val="both"/>
        <w:rPr>
          <w:rFonts w:ascii="Times New Roman" w:eastAsia="Lucida Sans Unicode" w:hAnsi="Times New Roman" w:cs="Times New Roman"/>
          <w:color w:val="auto"/>
          <w:kern w:val="2"/>
          <w:sz w:val="22"/>
          <w:szCs w:val="22"/>
          <w:lang w:eastAsia="zh-CN" w:bidi="ar-SA"/>
        </w:rPr>
      </w:pPr>
    </w:p>
    <w:p w14:paraId="1DC985E3" w14:textId="77777777" w:rsidR="0013588E" w:rsidRPr="00073300" w:rsidRDefault="0013588E" w:rsidP="00073300">
      <w:pPr>
        <w:suppressAutoHyphens/>
        <w:jc w:val="both"/>
        <w:rPr>
          <w:rFonts w:ascii="Times New Roman" w:eastAsia="Lucida Sans Unicode" w:hAnsi="Times New Roman" w:cs="Times New Roman"/>
          <w:color w:val="auto"/>
          <w:kern w:val="2"/>
          <w:sz w:val="22"/>
          <w:szCs w:val="22"/>
          <w:lang w:eastAsia="zh-CN" w:bidi="ar-SA"/>
        </w:rPr>
      </w:pPr>
    </w:p>
    <w:p w14:paraId="186F5AB5" w14:textId="65C80902" w:rsidR="00AF0C77" w:rsidRPr="00073300" w:rsidRDefault="0060595A" w:rsidP="00073300">
      <w:pPr>
        <w:suppressAutoHyphens/>
        <w:jc w:val="right"/>
        <w:rPr>
          <w:rFonts w:ascii="Times New Roman" w:eastAsia="Lucida Sans Unicode" w:hAnsi="Times New Roman" w:cs="Times New Roman"/>
          <w:color w:val="auto"/>
          <w:kern w:val="2"/>
          <w:sz w:val="22"/>
          <w:szCs w:val="22"/>
          <w:lang w:eastAsia="zh-CN" w:bidi="ar-SA"/>
        </w:rPr>
      </w:pPr>
      <w:r w:rsidRPr="00073300">
        <w:rPr>
          <w:rFonts w:ascii="Times New Roman" w:eastAsia="Lucida Sans Unicode" w:hAnsi="Times New Roman" w:cs="Times New Roman"/>
          <w:color w:val="auto"/>
          <w:kern w:val="2"/>
          <w:sz w:val="22"/>
          <w:szCs w:val="22"/>
          <w:lang w:eastAsia="zh-CN" w:bidi="ar-SA"/>
        </w:rPr>
        <w:lastRenderedPageBreak/>
        <w:t xml:space="preserve">Załącznik </w:t>
      </w:r>
      <w:r w:rsidR="00AF0C77" w:rsidRPr="00073300">
        <w:rPr>
          <w:rFonts w:ascii="Times New Roman" w:eastAsia="Lucida Sans Unicode" w:hAnsi="Times New Roman" w:cs="Times New Roman"/>
          <w:color w:val="auto"/>
          <w:kern w:val="2"/>
          <w:sz w:val="22"/>
          <w:szCs w:val="22"/>
          <w:lang w:eastAsia="zh-CN" w:bidi="ar-SA"/>
        </w:rPr>
        <w:t>do Zarządzenia</w:t>
      </w:r>
      <w:r w:rsidR="00AF0C77" w:rsidRPr="00073300">
        <w:rPr>
          <w:rFonts w:ascii="Times New Roman" w:eastAsia="Lucida Sans Unicode" w:hAnsi="Times New Roman" w:cs="Times New Roman"/>
          <w:bCs/>
          <w:color w:val="auto"/>
          <w:kern w:val="2"/>
          <w:sz w:val="22"/>
          <w:szCs w:val="22"/>
          <w:lang w:eastAsia="zh-CN" w:bidi="ar-SA"/>
        </w:rPr>
        <w:t xml:space="preserve"> </w:t>
      </w:r>
      <w:r w:rsidR="00AF0C77" w:rsidRPr="00073300">
        <w:rPr>
          <w:rFonts w:ascii="Times New Roman" w:eastAsia="Lucida Sans Unicode" w:hAnsi="Times New Roman" w:cs="Times New Roman"/>
          <w:color w:val="auto"/>
          <w:kern w:val="2"/>
          <w:sz w:val="22"/>
          <w:szCs w:val="22"/>
          <w:lang w:eastAsia="zh-CN" w:bidi="ar-SA"/>
        </w:rPr>
        <w:t xml:space="preserve">Nr </w:t>
      </w:r>
      <w:r w:rsidR="00EB0D0E">
        <w:rPr>
          <w:rFonts w:ascii="Times New Roman" w:eastAsia="Lucida Sans Unicode" w:hAnsi="Times New Roman" w:cs="Times New Roman"/>
          <w:color w:val="auto"/>
          <w:kern w:val="2"/>
          <w:sz w:val="22"/>
          <w:szCs w:val="22"/>
          <w:lang w:eastAsia="zh-CN" w:bidi="ar-SA"/>
        </w:rPr>
        <w:t>69.</w:t>
      </w:r>
      <w:r w:rsidR="00C715D6" w:rsidRPr="00073300">
        <w:rPr>
          <w:rFonts w:ascii="Times New Roman" w:eastAsia="Lucida Sans Unicode" w:hAnsi="Times New Roman" w:cs="Times New Roman"/>
          <w:color w:val="auto"/>
          <w:kern w:val="2"/>
          <w:sz w:val="22"/>
          <w:szCs w:val="22"/>
          <w:lang w:eastAsia="zh-CN" w:bidi="ar-SA"/>
        </w:rPr>
        <w:t>202</w:t>
      </w:r>
      <w:r w:rsidR="004C6019" w:rsidRPr="00073300">
        <w:rPr>
          <w:rFonts w:ascii="Times New Roman" w:eastAsia="Lucida Sans Unicode" w:hAnsi="Times New Roman" w:cs="Times New Roman"/>
          <w:color w:val="auto"/>
          <w:kern w:val="2"/>
          <w:sz w:val="22"/>
          <w:szCs w:val="22"/>
          <w:lang w:eastAsia="zh-CN" w:bidi="ar-SA"/>
        </w:rPr>
        <w:t>6</w:t>
      </w:r>
    </w:p>
    <w:p w14:paraId="02F794F8" w14:textId="77777777" w:rsidR="00AF0C77" w:rsidRPr="00073300" w:rsidRDefault="00AF0C77" w:rsidP="00073300">
      <w:pPr>
        <w:suppressAutoHyphens/>
        <w:jc w:val="right"/>
        <w:rPr>
          <w:rFonts w:ascii="Times New Roman" w:eastAsia="Lucida Sans Unicode" w:hAnsi="Times New Roman" w:cs="Times New Roman"/>
          <w:color w:val="auto"/>
          <w:kern w:val="2"/>
          <w:sz w:val="22"/>
          <w:szCs w:val="22"/>
          <w:lang w:eastAsia="zh-CN" w:bidi="ar-SA"/>
        </w:rPr>
      </w:pPr>
      <w:r w:rsidRPr="00073300">
        <w:rPr>
          <w:rFonts w:ascii="Times New Roman" w:eastAsia="Lucida Sans Unicode" w:hAnsi="Times New Roman" w:cs="Times New Roman"/>
          <w:color w:val="auto"/>
          <w:kern w:val="2"/>
          <w:sz w:val="22"/>
          <w:szCs w:val="22"/>
          <w:lang w:eastAsia="zh-CN" w:bidi="ar-SA"/>
        </w:rPr>
        <w:t>WÓJTA GMINY SADKI</w:t>
      </w:r>
    </w:p>
    <w:p w14:paraId="6F1A9EF2" w14:textId="4CE12F46" w:rsidR="00AF0C77" w:rsidRPr="00073300" w:rsidRDefault="00654B0C" w:rsidP="00073300">
      <w:pPr>
        <w:suppressAutoHyphens/>
        <w:jc w:val="right"/>
        <w:rPr>
          <w:rFonts w:ascii="Times New Roman" w:eastAsia="Lucida Sans Unicode" w:hAnsi="Times New Roman" w:cs="Times New Roman"/>
          <w:color w:val="auto"/>
          <w:kern w:val="2"/>
          <w:sz w:val="22"/>
          <w:szCs w:val="22"/>
          <w:lang w:eastAsia="zh-CN" w:bidi="ar-SA"/>
        </w:rPr>
      </w:pPr>
      <w:r w:rsidRPr="00073300">
        <w:rPr>
          <w:rFonts w:ascii="Times New Roman" w:eastAsia="Lucida Sans Unicode" w:hAnsi="Times New Roman" w:cs="Times New Roman"/>
          <w:color w:val="auto"/>
          <w:kern w:val="2"/>
          <w:sz w:val="22"/>
          <w:szCs w:val="22"/>
          <w:lang w:eastAsia="zh-CN" w:bidi="ar-SA"/>
        </w:rPr>
        <w:t>z dnia</w:t>
      </w:r>
      <w:r w:rsidR="00EB0D0E">
        <w:rPr>
          <w:rFonts w:ascii="Times New Roman" w:eastAsia="Lucida Sans Unicode" w:hAnsi="Times New Roman" w:cs="Times New Roman"/>
          <w:color w:val="auto"/>
          <w:kern w:val="2"/>
          <w:sz w:val="22"/>
          <w:szCs w:val="22"/>
          <w:lang w:eastAsia="zh-CN" w:bidi="ar-SA"/>
        </w:rPr>
        <w:t xml:space="preserve"> 30</w:t>
      </w:r>
      <w:r w:rsidR="00987EDD" w:rsidRPr="00073300">
        <w:rPr>
          <w:rFonts w:ascii="Times New Roman" w:eastAsia="Lucida Sans Unicode" w:hAnsi="Times New Roman" w:cs="Times New Roman"/>
          <w:color w:val="auto"/>
          <w:kern w:val="2"/>
          <w:sz w:val="22"/>
          <w:szCs w:val="22"/>
          <w:lang w:eastAsia="zh-CN" w:bidi="ar-SA"/>
        </w:rPr>
        <w:t xml:space="preserve"> października </w:t>
      </w:r>
      <w:r w:rsidR="00C715D6" w:rsidRPr="00073300">
        <w:rPr>
          <w:rFonts w:ascii="Times New Roman" w:eastAsia="Lucida Sans Unicode" w:hAnsi="Times New Roman" w:cs="Times New Roman"/>
          <w:color w:val="auto"/>
          <w:kern w:val="2"/>
          <w:sz w:val="22"/>
          <w:szCs w:val="22"/>
          <w:lang w:eastAsia="zh-CN" w:bidi="ar-SA"/>
        </w:rPr>
        <w:t>202</w:t>
      </w:r>
      <w:r w:rsidR="004C6019" w:rsidRPr="00073300">
        <w:rPr>
          <w:rFonts w:ascii="Times New Roman" w:eastAsia="Lucida Sans Unicode" w:hAnsi="Times New Roman" w:cs="Times New Roman"/>
          <w:color w:val="auto"/>
          <w:kern w:val="2"/>
          <w:sz w:val="22"/>
          <w:szCs w:val="22"/>
          <w:lang w:eastAsia="zh-CN" w:bidi="ar-SA"/>
        </w:rPr>
        <w:t>6</w:t>
      </w:r>
      <w:r w:rsidR="00AF0C77" w:rsidRPr="00073300">
        <w:rPr>
          <w:rFonts w:ascii="Times New Roman" w:eastAsia="Lucida Sans Unicode" w:hAnsi="Times New Roman" w:cs="Times New Roman"/>
          <w:color w:val="auto"/>
          <w:kern w:val="2"/>
          <w:sz w:val="22"/>
          <w:szCs w:val="22"/>
          <w:lang w:eastAsia="zh-CN" w:bidi="ar-SA"/>
        </w:rPr>
        <w:t xml:space="preserve"> r.</w:t>
      </w:r>
    </w:p>
    <w:p w14:paraId="0D53CF57" w14:textId="77777777" w:rsidR="00AF0C77" w:rsidRPr="00073300" w:rsidRDefault="00AF0C77" w:rsidP="00073300">
      <w:pPr>
        <w:suppressAutoHyphens/>
        <w:jc w:val="both"/>
        <w:rPr>
          <w:rFonts w:ascii="Times New Roman" w:eastAsia="Lucida Sans Unicode" w:hAnsi="Times New Roman" w:cs="Times New Roman"/>
          <w:b/>
          <w:color w:val="FF0000"/>
          <w:kern w:val="2"/>
          <w:sz w:val="22"/>
          <w:szCs w:val="22"/>
          <w:lang w:eastAsia="zh-CN" w:bidi="ar-SA"/>
        </w:rPr>
      </w:pPr>
    </w:p>
    <w:p w14:paraId="0DCA5F49" w14:textId="77777777" w:rsidR="00AF0C77" w:rsidRPr="00073300" w:rsidRDefault="00AF0C77" w:rsidP="00073300">
      <w:pPr>
        <w:suppressAutoHyphens/>
        <w:jc w:val="both"/>
        <w:rPr>
          <w:rFonts w:ascii="Times New Roman" w:eastAsia="Lucida Sans Unicode" w:hAnsi="Times New Roman" w:cs="Times New Roman"/>
          <w:b/>
          <w:color w:val="FF0000"/>
          <w:kern w:val="2"/>
          <w:sz w:val="22"/>
          <w:szCs w:val="22"/>
          <w:lang w:eastAsia="zh-CN" w:bidi="ar-SA"/>
        </w:rPr>
      </w:pPr>
    </w:p>
    <w:p w14:paraId="13E5C096" w14:textId="1B4EBF05" w:rsidR="00AF0C77" w:rsidRPr="00073300" w:rsidRDefault="00AF0C77" w:rsidP="00073300">
      <w:pPr>
        <w:suppressAutoHyphens/>
        <w:spacing w:line="276" w:lineRule="auto"/>
        <w:jc w:val="center"/>
        <w:rPr>
          <w:rFonts w:ascii="Times New Roman" w:eastAsia="Lucida Sans Unicode" w:hAnsi="Times New Roman" w:cs="Times New Roman"/>
          <w:b/>
          <w:color w:val="auto"/>
          <w:kern w:val="2"/>
          <w:sz w:val="22"/>
          <w:szCs w:val="22"/>
          <w:lang w:eastAsia="zh-CN" w:bidi="ar-SA"/>
        </w:rPr>
      </w:pPr>
      <w:r w:rsidRPr="00073300">
        <w:rPr>
          <w:rFonts w:ascii="Times New Roman" w:eastAsia="Lucida Sans Unicode" w:hAnsi="Times New Roman" w:cs="Times New Roman"/>
          <w:b/>
          <w:color w:val="auto"/>
          <w:kern w:val="2"/>
          <w:sz w:val="22"/>
          <w:szCs w:val="22"/>
          <w:lang w:eastAsia="zh-CN" w:bidi="ar-SA"/>
        </w:rPr>
        <w:t xml:space="preserve">Regulamin wynajmu świetlic wiejskich, </w:t>
      </w:r>
      <w:r w:rsidR="00E85415" w:rsidRPr="00073300">
        <w:rPr>
          <w:rFonts w:ascii="Times New Roman" w:eastAsia="Calibri" w:hAnsi="Times New Roman" w:cs="Times New Roman"/>
          <w:b/>
          <w:color w:val="auto"/>
          <w:kern w:val="2"/>
          <w:sz w:val="22"/>
          <w:szCs w:val="22"/>
          <w:lang w:eastAsia="zh-CN" w:bidi="ar-SA"/>
        </w:rPr>
        <w:t>S</w:t>
      </w:r>
      <w:r w:rsidRPr="00073300">
        <w:rPr>
          <w:rFonts w:ascii="Times New Roman" w:eastAsia="Calibri" w:hAnsi="Times New Roman" w:cs="Times New Roman"/>
          <w:b/>
          <w:color w:val="auto"/>
          <w:kern w:val="2"/>
          <w:sz w:val="22"/>
          <w:szCs w:val="22"/>
          <w:lang w:eastAsia="zh-CN" w:bidi="ar-SA"/>
        </w:rPr>
        <w:t>ali nr 1 w Gminnym Centrum Administracyjno-Kulturalnym w Sadkach</w:t>
      </w:r>
      <w:r w:rsidR="00683ADA" w:rsidRPr="00073300">
        <w:rPr>
          <w:rFonts w:ascii="Times New Roman" w:eastAsia="Calibri" w:hAnsi="Times New Roman" w:cs="Times New Roman"/>
          <w:b/>
          <w:color w:val="auto"/>
          <w:kern w:val="2"/>
          <w:sz w:val="22"/>
          <w:szCs w:val="22"/>
          <w:lang w:eastAsia="zh-CN" w:bidi="ar-SA"/>
        </w:rPr>
        <w:t xml:space="preserve"> </w:t>
      </w:r>
      <w:r w:rsidRPr="00073300">
        <w:rPr>
          <w:rFonts w:ascii="Times New Roman" w:eastAsia="Lucida Sans Unicode" w:hAnsi="Times New Roman" w:cs="Times New Roman"/>
          <w:b/>
          <w:bCs/>
          <w:color w:val="auto"/>
          <w:kern w:val="2"/>
          <w:sz w:val="22"/>
          <w:szCs w:val="22"/>
          <w:lang w:eastAsia="zh-CN" w:bidi="ar-SA"/>
        </w:rPr>
        <w:t>oraz</w:t>
      </w:r>
      <w:r w:rsidRPr="00073300">
        <w:rPr>
          <w:rFonts w:ascii="Times New Roman" w:eastAsia="Lucida Sans Unicode" w:hAnsi="Times New Roman" w:cs="Times New Roman"/>
          <w:b/>
          <w:color w:val="auto"/>
          <w:kern w:val="2"/>
          <w:sz w:val="22"/>
          <w:szCs w:val="22"/>
          <w:lang w:eastAsia="zh-CN" w:bidi="ar-SA"/>
        </w:rPr>
        <w:t xml:space="preserve"> innyc</w:t>
      </w:r>
      <w:r w:rsidR="00AA2F5F" w:rsidRPr="00073300">
        <w:rPr>
          <w:rFonts w:ascii="Times New Roman" w:eastAsia="Lucida Sans Unicode" w:hAnsi="Times New Roman" w:cs="Times New Roman"/>
          <w:b/>
          <w:color w:val="auto"/>
          <w:kern w:val="2"/>
          <w:sz w:val="22"/>
          <w:szCs w:val="22"/>
          <w:lang w:eastAsia="zh-CN" w:bidi="ar-SA"/>
        </w:rPr>
        <w:t xml:space="preserve">h lokali stanowiących własność </w:t>
      </w:r>
      <w:r w:rsidR="007E4959" w:rsidRPr="00073300">
        <w:rPr>
          <w:rFonts w:ascii="Times New Roman" w:eastAsia="Lucida Sans Unicode" w:hAnsi="Times New Roman" w:cs="Times New Roman"/>
          <w:b/>
          <w:color w:val="auto"/>
          <w:kern w:val="2"/>
          <w:sz w:val="22"/>
          <w:szCs w:val="22"/>
          <w:lang w:eastAsia="zh-CN" w:bidi="ar-SA"/>
        </w:rPr>
        <w:t>G</w:t>
      </w:r>
      <w:r w:rsidR="00611F92" w:rsidRPr="00073300">
        <w:rPr>
          <w:rFonts w:ascii="Times New Roman" w:eastAsia="Lucida Sans Unicode" w:hAnsi="Times New Roman" w:cs="Times New Roman"/>
          <w:b/>
          <w:color w:val="auto"/>
          <w:kern w:val="2"/>
          <w:sz w:val="22"/>
          <w:szCs w:val="22"/>
          <w:lang w:eastAsia="zh-CN" w:bidi="ar-SA"/>
        </w:rPr>
        <w:t>miny</w:t>
      </w:r>
      <w:r w:rsidR="007E4959" w:rsidRPr="00073300">
        <w:rPr>
          <w:rFonts w:ascii="Times New Roman" w:eastAsia="Lucida Sans Unicode" w:hAnsi="Times New Roman" w:cs="Times New Roman"/>
          <w:b/>
          <w:color w:val="auto"/>
          <w:kern w:val="2"/>
          <w:sz w:val="22"/>
          <w:szCs w:val="22"/>
          <w:lang w:eastAsia="zh-CN" w:bidi="ar-SA"/>
        </w:rPr>
        <w:t xml:space="preserve"> Sadki</w:t>
      </w:r>
      <w:r w:rsidR="00611F92" w:rsidRPr="00073300">
        <w:rPr>
          <w:rFonts w:ascii="Times New Roman" w:eastAsia="Lucida Sans Unicode" w:hAnsi="Times New Roman" w:cs="Times New Roman"/>
          <w:b/>
          <w:color w:val="auto"/>
          <w:kern w:val="2"/>
          <w:sz w:val="22"/>
          <w:szCs w:val="22"/>
          <w:lang w:eastAsia="zh-CN" w:bidi="ar-SA"/>
        </w:rPr>
        <w:t xml:space="preserve"> i ich wyposażenia</w:t>
      </w:r>
      <w:r w:rsidR="007E4959" w:rsidRPr="00073300">
        <w:rPr>
          <w:rFonts w:ascii="Times New Roman" w:eastAsia="Lucida Sans Unicode" w:hAnsi="Times New Roman" w:cs="Times New Roman"/>
          <w:b/>
          <w:color w:val="auto"/>
          <w:kern w:val="2"/>
          <w:sz w:val="22"/>
          <w:szCs w:val="22"/>
          <w:lang w:eastAsia="zh-CN" w:bidi="ar-SA"/>
        </w:rPr>
        <w:t>.</w:t>
      </w:r>
    </w:p>
    <w:p w14:paraId="2D74D8A6" w14:textId="77777777" w:rsidR="00AF0C77" w:rsidRPr="00073300" w:rsidRDefault="00AF0C77" w:rsidP="00073300">
      <w:pPr>
        <w:suppressAutoHyphens/>
        <w:spacing w:line="276" w:lineRule="auto"/>
        <w:jc w:val="both"/>
        <w:rPr>
          <w:rFonts w:ascii="Times New Roman" w:eastAsia="Lucida Sans Unicode" w:hAnsi="Times New Roman" w:cs="Times New Roman"/>
          <w:b/>
          <w:color w:val="auto"/>
          <w:kern w:val="2"/>
          <w:sz w:val="22"/>
          <w:szCs w:val="22"/>
          <w:lang w:eastAsia="zh-CN" w:bidi="ar-SA"/>
        </w:rPr>
      </w:pPr>
    </w:p>
    <w:p w14:paraId="76A813DF" w14:textId="77777777" w:rsidR="00AF0C77" w:rsidRPr="00073300" w:rsidRDefault="00AF0C77" w:rsidP="00073300">
      <w:pPr>
        <w:suppressAutoHyphens/>
        <w:spacing w:line="276" w:lineRule="auto"/>
        <w:jc w:val="both"/>
        <w:rPr>
          <w:rFonts w:ascii="Times New Roman" w:eastAsia="Lucida Sans Unicode" w:hAnsi="Times New Roman" w:cs="Times New Roman"/>
          <w:b/>
          <w:color w:val="auto"/>
          <w:kern w:val="2"/>
          <w:sz w:val="22"/>
          <w:szCs w:val="22"/>
          <w:lang w:eastAsia="zh-CN" w:bidi="ar-SA"/>
        </w:rPr>
      </w:pPr>
      <w:r w:rsidRPr="00073300">
        <w:rPr>
          <w:rFonts w:ascii="Times New Roman" w:eastAsia="Lucida Sans Unicode" w:hAnsi="Times New Roman" w:cs="Times New Roman"/>
          <w:b/>
          <w:color w:val="auto"/>
          <w:kern w:val="2"/>
          <w:sz w:val="22"/>
          <w:szCs w:val="22"/>
          <w:lang w:eastAsia="zh-CN" w:bidi="ar-SA"/>
        </w:rPr>
        <w:t>I. POSTANOWIENIA OGÓLNE</w:t>
      </w:r>
    </w:p>
    <w:p w14:paraId="290F3B5D" w14:textId="77777777" w:rsidR="00AF0C77" w:rsidRPr="00073300" w:rsidRDefault="00AF0C77" w:rsidP="00073300">
      <w:pPr>
        <w:suppressAutoHyphens/>
        <w:spacing w:line="276" w:lineRule="auto"/>
        <w:jc w:val="both"/>
        <w:rPr>
          <w:rFonts w:ascii="Times New Roman" w:eastAsia="Lucida Sans Unicode" w:hAnsi="Times New Roman" w:cs="Times New Roman"/>
          <w:b/>
          <w:color w:val="auto"/>
          <w:kern w:val="2"/>
          <w:sz w:val="22"/>
          <w:szCs w:val="22"/>
          <w:lang w:eastAsia="zh-CN" w:bidi="ar-SA"/>
        </w:rPr>
      </w:pPr>
    </w:p>
    <w:p w14:paraId="79EB5DE0" w14:textId="10DE6A63" w:rsidR="00A91A6E" w:rsidRPr="00073300" w:rsidRDefault="00AF0C77" w:rsidP="00073300">
      <w:pPr>
        <w:pStyle w:val="Bezodstpw"/>
        <w:jc w:val="both"/>
        <w:rPr>
          <w:rFonts w:ascii="Times New Roman" w:hAnsi="Times New Roman" w:cs="Times New Roman"/>
          <w:sz w:val="22"/>
          <w:szCs w:val="22"/>
          <w:lang w:eastAsia="zh-CN" w:bidi="ar-SA"/>
        </w:rPr>
      </w:pPr>
      <w:r w:rsidRPr="00073300">
        <w:rPr>
          <w:rFonts w:ascii="Times New Roman" w:eastAsia="Calibri" w:hAnsi="Times New Roman" w:cs="Times New Roman"/>
          <w:b/>
          <w:bCs/>
          <w:sz w:val="22"/>
          <w:szCs w:val="22"/>
          <w:lang w:eastAsia="zh-CN" w:bidi="ar-SA"/>
        </w:rPr>
        <w:t>§ 1.</w:t>
      </w:r>
      <w:r w:rsidR="00A91A6E" w:rsidRPr="00EB0D0E">
        <w:rPr>
          <w:rFonts w:ascii="Times New Roman" w:eastAsia="Calibri" w:hAnsi="Times New Roman" w:cs="Times New Roman"/>
          <w:sz w:val="22"/>
          <w:szCs w:val="22"/>
          <w:lang w:eastAsia="zh-CN" w:bidi="ar-SA"/>
        </w:rPr>
        <w:t>1.</w:t>
      </w:r>
      <w:r w:rsidRPr="00073300">
        <w:rPr>
          <w:rFonts w:ascii="Times New Roman" w:hAnsi="Times New Roman" w:cs="Times New Roman"/>
          <w:sz w:val="22"/>
          <w:szCs w:val="22"/>
          <w:lang w:eastAsia="zh-CN" w:bidi="ar-SA"/>
        </w:rPr>
        <w:t xml:space="preserve"> Regulamin dotyczy wynajmu świetlic wiejskich, </w:t>
      </w:r>
      <w:r w:rsidR="00E85415" w:rsidRPr="00073300">
        <w:rPr>
          <w:rFonts w:ascii="Times New Roman" w:hAnsi="Times New Roman" w:cs="Times New Roman"/>
          <w:sz w:val="22"/>
          <w:szCs w:val="22"/>
          <w:lang w:eastAsia="zh-CN" w:bidi="ar-SA"/>
        </w:rPr>
        <w:t>S</w:t>
      </w:r>
      <w:r w:rsidRPr="00073300">
        <w:rPr>
          <w:rFonts w:ascii="Times New Roman" w:hAnsi="Times New Roman" w:cs="Times New Roman"/>
          <w:sz w:val="22"/>
          <w:szCs w:val="22"/>
          <w:lang w:eastAsia="zh-CN" w:bidi="ar-SA"/>
        </w:rPr>
        <w:t>ali nr 1 w</w:t>
      </w:r>
      <w:r w:rsidRPr="00073300">
        <w:rPr>
          <w:rFonts w:ascii="Times New Roman" w:eastAsia="Calibri" w:hAnsi="Times New Roman" w:cs="Times New Roman"/>
          <w:b/>
          <w:sz w:val="22"/>
          <w:szCs w:val="22"/>
          <w:lang w:eastAsia="zh-CN" w:bidi="ar-SA"/>
        </w:rPr>
        <w:t xml:space="preserve"> </w:t>
      </w:r>
      <w:r w:rsidRPr="00073300">
        <w:rPr>
          <w:rFonts w:ascii="Times New Roman" w:eastAsia="Calibri" w:hAnsi="Times New Roman" w:cs="Times New Roman"/>
          <w:sz w:val="22"/>
          <w:szCs w:val="22"/>
          <w:lang w:eastAsia="zh-CN" w:bidi="ar-SA"/>
        </w:rPr>
        <w:t>Gminnym Centrum Administracyjno-Kulturalnym w Sadkach</w:t>
      </w:r>
      <w:r w:rsidRPr="00073300">
        <w:rPr>
          <w:rFonts w:ascii="Times New Roman" w:hAnsi="Times New Roman" w:cs="Times New Roman"/>
          <w:sz w:val="22"/>
          <w:szCs w:val="22"/>
          <w:lang w:eastAsia="zh-CN" w:bidi="ar-SA"/>
        </w:rPr>
        <w:t xml:space="preserve"> oraz innych lokali stanowiących własność Gminy Sadki</w:t>
      </w:r>
      <w:r w:rsidR="0033585F" w:rsidRPr="00073300">
        <w:rPr>
          <w:rFonts w:ascii="Times New Roman" w:hAnsi="Times New Roman" w:cs="Times New Roman"/>
          <w:sz w:val="22"/>
          <w:szCs w:val="22"/>
          <w:lang w:eastAsia="zh-CN" w:bidi="ar-SA"/>
        </w:rPr>
        <w:t xml:space="preserve"> wraz z ich wyposażeniem</w:t>
      </w:r>
      <w:r w:rsidRPr="00073300">
        <w:rPr>
          <w:rFonts w:ascii="Times New Roman" w:hAnsi="Times New Roman" w:cs="Times New Roman"/>
          <w:sz w:val="22"/>
          <w:szCs w:val="22"/>
          <w:lang w:eastAsia="zh-CN" w:bidi="ar-SA"/>
        </w:rPr>
        <w:t>.</w:t>
      </w:r>
    </w:p>
    <w:p w14:paraId="34FD36DB" w14:textId="26D8F800"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lang w:eastAsia="zh-CN" w:bidi="ar-SA"/>
        </w:rPr>
        <w:t xml:space="preserve">2. </w:t>
      </w:r>
      <w:r w:rsidRPr="00073300">
        <w:rPr>
          <w:rFonts w:ascii="Times New Roman" w:hAnsi="Times New Roman" w:cs="Times New Roman"/>
          <w:sz w:val="22"/>
          <w:szCs w:val="22"/>
        </w:rPr>
        <w:t>Ilekroć w regulaminie jest mowa o:</w:t>
      </w:r>
    </w:p>
    <w:p w14:paraId="712E32FE" w14:textId="3DE54DF2"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1) osobie wydającej – należy przez to rozumieć gospodarza świetlicy, a w odniesieniu do Sali nr 1 – pracownika, o którym mowa w § 2 ust. 5;</w:t>
      </w:r>
    </w:p>
    <w:p w14:paraId="14672666" w14:textId="20001732"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2) kalendarzu rezerwacji – należy przez to rozumieć kalendarz obejmujący terminy najmu i użyczenia, prowadzony przez gospodarza świetlicy, a dla Sali nr 1 – przez pracownika, o którym mowa w § 2 ust. 5;</w:t>
      </w:r>
    </w:p>
    <w:p w14:paraId="5438CEBA" w14:textId="4D61FF97"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3) imprezie okolicznościowej – należy przez to rozumieć wydarzenie o charakterze rodzinnym, towarzyskim lub rozrywkowym, w szczególności wesele, komunię, chrzciny, urodziny, jubileusz, stypę lub zabawę, także organizowane przez organizację pozarządową;</w:t>
      </w:r>
    </w:p>
    <w:p w14:paraId="225F8DD7" w14:textId="35AF8C46"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4) wydarzeniu szkoleniowo-pokazowym – należy przez to rozumieć szkolenie, kurs, pokaz, prezentację handlową, konferencję lub inne spotkanie o podobnym charakterze, także organizowane w celu zarobkowym, niebędące imprezą okolicznościową;</w:t>
      </w:r>
    </w:p>
    <w:p w14:paraId="46D12388" w14:textId="4A192E2A"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5) wynajmie godzinowym – należy przez to rozumieć najem świetlicy wiejskiej na wydarzenie szkoleniowo-pokazowe oraz najem Sali nr 1, rozliczane według stawki godzinowej</w:t>
      </w:r>
      <w:r w:rsidR="00211F6C" w:rsidRPr="00073300">
        <w:rPr>
          <w:rFonts w:ascii="Times New Roman" w:hAnsi="Times New Roman" w:cs="Times New Roman"/>
          <w:sz w:val="22"/>
          <w:szCs w:val="22"/>
        </w:rPr>
        <w:t>.</w:t>
      </w:r>
    </w:p>
    <w:p w14:paraId="5D7F9367" w14:textId="604CFB9C" w:rsidR="00A91A6E" w:rsidRPr="00073300" w:rsidRDefault="00A91A6E" w:rsidP="00073300">
      <w:pPr>
        <w:pStyle w:val="Bezodstpw"/>
        <w:jc w:val="both"/>
        <w:rPr>
          <w:rFonts w:ascii="Times New Roman" w:hAnsi="Times New Roman" w:cs="Times New Roman"/>
          <w:sz w:val="22"/>
          <w:szCs w:val="22"/>
          <w:lang w:eastAsia="zh-CN" w:bidi="ar-SA"/>
        </w:rPr>
      </w:pPr>
    </w:p>
    <w:p w14:paraId="0300FC82" w14:textId="1B647C74" w:rsidR="00A91A6E" w:rsidRPr="00073300" w:rsidRDefault="00AF0C77" w:rsidP="00073300">
      <w:pPr>
        <w:pStyle w:val="Bezodstpw"/>
        <w:jc w:val="both"/>
        <w:rPr>
          <w:rFonts w:ascii="Times New Roman" w:hAnsi="Times New Roman" w:cs="Times New Roman"/>
          <w:sz w:val="22"/>
          <w:szCs w:val="22"/>
        </w:rPr>
      </w:pPr>
      <w:r w:rsidRPr="00073300">
        <w:rPr>
          <w:rFonts w:ascii="Times New Roman" w:eastAsia="Calibri" w:hAnsi="Times New Roman" w:cs="Times New Roman"/>
          <w:b/>
          <w:bCs/>
          <w:sz w:val="22"/>
          <w:szCs w:val="22"/>
          <w:lang w:eastAsia="zh-CN" w:bidi="ar-SA"/>
        </w:rPr>
        <w:t>§ 2.</w:t>
      </w:r>
      <w:r w:rsidRPr="00073300">
        <w:rPr>
          <w:rFonts w:ascii="Times New Roman" w:hAnsi="Times New Roman" w:cs="Times New Roman"/>
          <w:sz w:val="22"/>
          <w:szCs w:val="22"/>
          <w:lang w:eastAsia="zh-CN" w:bidi="ar-SA"/>
        </w:rPr>
        <w:t xml:space="preserve"> 1. </w:t>
      </w:r>
      <w:r w:rsidR="00A91A6E" w:rsidRPr="00073300">
        <w:rPr>
          <w:rFonts w:ascii="Times New Roman" w:hAnsi="Times New Roman" w:cs="Times New Roman"/>
          <w:sz w:val="22"/>
          <w:szCs w:val="22"/>
        </w:rPr>
        <w:t>Świetlicą wiejską i jej mieniem zarządza gospodarz świetlicy, którym jest sołtys sołectwa, na terenie którego świetlica jest położona. Gospodarzem świetlicy „Wesoły zakątek</w:t>
      </w:r>
      <w:r w:rsidR="00212ED5" w:rsidRPr="00073300">
        <w:rPr>
          <w:rFonts w:ascii="Times New Roman" w:hAnsi="Times New Roman" w:cs="Times New Roman"/>
          <w:sz w:val="22"/>
          <w:szCs w:val="22"/>
        </w:rPr>
        <w:t>”</w:t>
      </w:r>
      <w:r w:rsidR="00073300" w:rsidRPr="00073300">
        <w:rPr>
          <w:rFonts w:ascii="Times New Roman" w:hAnsi="Times New Roman" w:cs="Times New Roman"/>
          <w:sz w:val="22"/>
          <w:szCs w:val="22"/>
        </w:rPr>
        <w:t xml:space="preserve"> </w:t>
      </w:r>
      <w:r w:rsidR="00A91A6E" w:rsidRPr="00073300">
        <w:rPr>
          <w:rFonts w:ascii="Times New Roman" w:hAnsi="Times New Roman" w:cs="Times New Roman"/>
          <w:sz w:val="22"/>
          <w:szCs w:val="22"/>
        </w:rPr>
        <w:t xml:space="preserve">w Dębionku jest sołtys sołectwa Dębionek. </w:t>
      </w:r>
    </w:p>
    <w:p w14:paraId="570B36BA" w14:textId="77777777"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 xml:space="preserve">2. W razie nieobecności sołtysa funkcję gospodarza świetlicy pełni osoba przez niego pisemnie upoważniona, a gdy jej brak – Kierownik Referatu Gospodarki Komunalnej i Dróg lub wyznaczony przez niego pracownik. </w:t>
      </w:r>
    </w:p>
    <w:p w14:paraId="6EE65359" w14:textId="7F442FDA"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3. Sołtys, który planuje nieobecność dłuższą niż 14 dni, zgłasza to osobie upoważnionej albo Kierownikowi Referatu Gospodarki Komunalnej i Dróg i przekazuje</w:t>
      </w:r>
      <w:r w:rsidR="00211F6C" w:rsidRPr="00073300">
        <w:rPr>
          <w:rFonts w:ascii="Times New Roman" w:hAnsi="Times New Roman" w:cs="Times New Roman"/>
          <w:sz w:val="22"/>
          <w:szCs w:val="22"/>
        </w:rPr>
        <w:t xml:space="preserve"> </w:t>
      </w:r>
      <w:r w:rsidRPr="00073300">
        <w:rPr>
          <w:rFonts w:ascii="Times New Roman" w:hAnsi="Times New Roman" w:cs="Times New Roman"/>
          <w:sz w:val="22"/>
          <w:szCs w:val="22"/>
        </w:rPr>
        <w:t xml:space="preserve"> klucze od świetlicy oraz kalendarz rezerwacji. </w:t>
      </w:r>
    </w:p>
    <w:p w14:paraId="62BAFA62" w14:textId="36A1ABD6"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 xml:space="preserve">4. </w:t>
      </w:r>
      <w:r w:rsidR="008560F5" w:rsidRPr="00073300">
        <w:rPr>
          <w:rFonts w:ascii="Times New Roman" w:hAnsi="Times New Roman" w:cs="Times New Roman"/>
          <w:sz w:val="22"/>
          <w:szCs w:val="22"/>
        </w:rPr>
        <w:t>W przypadk</w:t>
      </w:r>
      <w:r w:rsidR="00211F6C" w:rsidRPr="00073300">
        <w:rPr>
          <w:rFonts w:ascii="Times New Roman" w:hAnsi="Times New Roman" w:cs="Times New Roman"/>
          <w:sz w:val="22"/>
          <w:szCs w:val="22"/>
        </w:rPr>
        <w:t>u</w:t>
      </w:r>
      <w:r w:rsidR="008560F5" w:rsidRPr="00073300">
        <w:rPr>
          <w:rFonts w:ascii="Times New Roman" w:hAnsi="Times New Roman" w:cs="Times New Roman"/>
          <w:sz w:val="22"/>
          <w:szCs w:val="22"/>
        </w:rPr>
        <w:t xml:space="preserve"> nieplanowanej nieobecności (sytuacji losowej) </w:t>
      </w:r>
      <w:r w:rsidR="00A03C17" w:rsidRPr="00073300">
        <w:rPr>
          <w:rFonts w:ascii="Times New Roman" w:hAnsi="Times New Roman" w:cs="Times New Roman"/>
          <w:sz w:val="22"/>
          <w:szCs w:val="22"/>
        </w:rPr>
        <w:t>s</w:t>
      </w:r>
      <w:r w:rsidR="008560F5" w:rsidRPr="00073300">
        <w:rPr>
          <w:rFonts w:ascii="Times New Roman" w:hAnsi="Times New Roman" w:cs="Times New Roman"/>
          <w:sz w:val="22"/>
          <w:szCs w:val="22"/>
        </w:rPr>
        <w:t>ołtys niezwłocznie powiadamia o tym osobę upoważnioną lub Kierownika Referatu Gospodarki Komunalnej i Dróg oraz w miarę możliwości przekazuje klucze do świetlicy.</w:t>
      </w:r>
      <w:r w:rsidRPr="00073300">
        <w:rPr>
          <w:rFonts w:ascii="Times New Roman" w:hAnsi="Times New Roman" w:cs="Times New Roman"/>
          <w:sz w:val="22"/>
          <w:szCs w:val="22"/>
        </w:rPr>
        <w:t xml:space="preserve"> </w:t>
      </w:r>
    </w:p>
    <w:p w14:paraId="2324C993" w14:textId="489126DA"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5. Czynności osoby wydającej dotyczące Sali nr 1, w szczególności wydawanie i odbiór kluczy, sporządzanie protokołów i potwierdzanie awarii, wykonuje pracownik kancelarii Urzędu Gminy w Sadkach wyznaczony przez Kierownika Referatu Organizacyjnego. Po godzinach pracy Urzędu klucze może przyjąć osoba sprzątająca budynek</w:t>
      </w:r>
      <w:r w:rsidR="00A03C17" w:rsidRPr="00073300">
        <w:rPr>
          <w:rFonts w:ascii="Times New Roman" w:hAnsi="Times New Roman" w:cs="Times New Roman"/>
          <w:sz w:val="22"/>
          <w:szCs w:val="22"/>
        </w:rPr>
        <w:t xml:space="preserve"> będąca </w:t>
      </w:r>
      <w:r w:rsidR="0040633A" w:rsidRPr="00073300">
        <w:rPr>
          <w:rFonts w:ascii="Times New Roman" w:hAnsi="Times New Roman" w:cs="Times New Roman"/>
          <w:sz w:val="22"/>
          <w:szCs w:val="22"/>
        </w:rPr>
        <w:t>pracownik</w:t>
      </w:r>
      <w:r w:rsidR="00A03C17" w:rsidRPr="00073300">
        <w:rPr>
          <w:rFonts w:ascii="Times New Roman" w:hAnsi="Times New Roman" w:cs="Times New Roman"/>
          <w:sz w:val="22"/>
          <w:szCs w:val="22"/>
        </w:rPr>
        <w:t>iem</w:t>
      </w:r>
      <w:r w:rsidR="0040633A" w:rsidRPr="00073300">
        <w:rPr>
          <w:rFonts w:ascii="Times New Roman" w:hAnsi="Times New Roman" w:cs="Times New Roman"/>
          <w:sz w:val="22"/>
          <w:szCs w:val="22"/>
        </w:rPr>
        <w:t xml:space="preserve"> </w:t>
      </w:r>
      <w:r w:rsidR="00A03C17" w:rsidRPr="00073300">
        <w:rPr>
          <w:rFonts w:ascii="Times New Roman" w:hAnsi="Times New Roman" w:cs="Times New Roman"/>
          <w:sz w:val="22"/>
          <w:szCs w:val="22"/>
        </w:rPr>
        <w:t>U</w:t>
      </w:r>
      <w:r w:rsidR="0040633A" w:rsidRPr="00073300">
        <w:rPr>
          <w:rFonts w:ascii="Times New Roman" w:hAnsi="Times New Roman" w:cs="Times New Roman"/>
          <w:sz w:val="22"/>
          <w:szCs w:val="22"/>
        </w:rPr>
        <w:t>rzędu</w:t>
      </w:r>
      <w:r w:rsidR="00A03C17" w:rsidRPr="00073300">
        <w:rPr>
          <w:rFonts w:ascii="Times New Roman" w:hAnsi="Times New Roman" w:cs="Times New Roman"/>
          <w:sz w:val="22"/>
          <w:szCs w:val="22"/>
        </w:rPr>
        <w:t xml:space="preserve"> Gminy w Sadkach</w:t>
      </w:r>
      <w:r w:rsidRPr="00073300">
        <w:rPr>
          <w:rFonts w:ascii="Times New Roman" w:hAnsi="Times New Roman" w:cs="Times New Roman"/>
          <w:sz w:val="22"/>
          <w:szCs w:val="22"/>
        </w:rPr>
        <w:t>, na zasadach określonych w § 11 ust. 1</w:t>
      </w:r>
      <w:r w:rsidR="00FB6FA9" w:rsidRPr="00073300">
        <w:rPr>
          <w:rFonts w:ascii="Times New Roman" w:hAnsi="Times New Roman" w:cs="Times New Roman"/>
          <w:sz w:val="22"/>
          <w:szCs w:val="22"/>
        </w:rPr>
        <w:t>1</w:t>
      </w:r>
      <w:r w:rsidRPr="00073300">
        <w:rPr>
          <w:rFonts w:ascii="Times New Roman" w:hAnsi="Times New Roman" w:cs="Times New Roman"/>
          <w:sz w:val="22"/>
          <w:szCs w:val="22"/>
        </w:rPr>
        <w:t xml:space="preserve">. </w:t>
      </w:r>
    </w:p>
    <w:p w14:paraId="57D07954" w14:textId="3A24718C"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6. Podział zadań:</w:t>
      </w:r>
    </w:p>
    <w:p w14:paraId="73CB789C" w14:textId="44CDBE76"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1) Referat Organizacyjny przyjmuje wnioski i informacje o wynajęciu, przygotowuje i ewidencjonuje umowy, prowadzi kalendarz rezerwacji Sali nr 1 i wykonuje czynności osoby wydającej dotyczące Sali nr 1;</w:t>
      </w:r>
    </w:p>
    <w:p w14:paraId="5FDEFB7F" w14:textId="235AFAA7"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 xml:space="preserve">2) </w:t>
      </w:r>
      <w:r w:rsidR="00A03C17" w:rsidRPr="00073300">
        <w:rPr>
          <w:rFonts w:ascii="Times New Roman" w:eastAsia="MS Mincho" w:hAnsi="Times New Roman" w:cs="Times New Roman"/>
          <w:sz w:val="22"/>
          <w:szCs w:val="22"/>
          <w:lang w:eastAsia="en-US" w:bidi="ar-SA"/>
        </w:rPr>
        <w:t>Referat Gospodarki Komunalnej i Dróg sprawuje nadzór techniczny nad świetlicami, zastępuje gospodarza w przypadkach z ust. 2-4, a w odniesieniu do świetlic i Sali nr 1 przeprowadza oględziny, ustala wysokość szkód, rozpatruje zastrzeżenia Najemców, akceptuje naprawy oraz potwierdza fakt i zakres awarii w przypadku, o którym mowa w § 15 ust. 4 zdanie drugie;</w:t>
      </w:r>
    </w:p>
    <w:p w14:paraId="086316AD" w14:textId="39FF3195" w:rsidR="00A91A6E" w:rsidRPr="00073300" w:rsidRDefault="00A91A6E"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3)</w:t>
      </w:r>
      <w:r w:rsidR="002D430A" w:rsidRPr="00073300">
        <w:rPr>
          <w:rFonts w:ascii="Times New Roman" w:hAnsi="Times New Roman" w:cs="Times New Roman"/>
          <w:sz w:val="22"/>
          <w:szCs w:val="22"/>
        </w:rPr>
        <w:t xml:space="preserve"> </w:t>
      </w:r>
      <w:r w:rsidR="002D430A" w:rsidRPr="00073300">
        <w:rPr>
          <w:rFonts w:ascii="Times New Roman" w:eastAsia="MS Mincho" w:hAnsi="Times New Roman" w:cs="Times New Roman"/>
          <w:sz w:val="22"/>
          <w:szCs w:val="22"/>
          <w:lang w:eastAsia="en-US" w:bidi="ar-SA"/>
        </w:rPr>
        <w:t xml:space="preserve">Referat Finansów wystawia faktury, przyjmuje wpłaty, zwraca kaucję oraz opłaty podlegające </w:t>
      </w:r>
      <w:r w:rsidR="002D430A" w:rsidRPr="00073300">
        <w:rPr>
          <w:rFonts w:ascii="Times New Roman" w:eastAsia="MS Mincho" w:hAnsi="Times New Roman" w:cs="Times New Roman"/>
          <w:sz w:val="22"/>
          <w:szCs w:val="22"/>
          <w:lang w:eastAsia="en-US" w:bidi="ar-SA"/>
        </w:rPr>
        <w:lastRenderedPageBreak/>
        <w:t>zwrotowi na podstawie § 5 ust. 2 i § 15 ust. 5, a także zawiadamia Najemcę o potrąceniach z kaucji, o których mowa w § 11 ust. 9.</w:t>
      </w:r>
    </w:p>
    <w:p w14:paraId="18C55666" w14:textId="5C698EA9" w:rsidR="00AF0C77" w:rsidRPr="00073300" w:rsidRDefault="00AF0C77" w:rsidP="00073300">
      <w:pPr>
        <w:pStyle w:val="Bezodstpw"/>
        <w:jc w:val="both"/>
        <w:rPr>
          <w:rFonts w:ascii="Times New Roman" w:eastAsia="Calibri" w:hAnsi="Times New Roman" w:cs="Times New Roman"/>
          <w:kern w:val="2"/>
          <w:sz w:val="22"/>
          <w:szCs w:val="22"/>
          <w:lang w:eastAsia="zh-CN" w:bidi="ar-SA"/>
        </w:rPr>
      </w:pPr>
      <w:r w:rsidRPr="00073300">
        <w:rPr>
          <w:rFonts w:ascii="Times New Roman" w:eastAsia="Calibri" w:hAnsi="Times New Roman" w:cs="Times New Roman"/>
          <w:b/>
          <w:bCs/>
          <w:kern w:val="2"/>
          <w:sz w:val="22"/>
          <w:szCs w:val="22"/>
          <w:lang w:eastAsia="zh-CN" w:bidi="ar-SA"/>
        </w:rPr>
        <w:t>§ 3.</w:t>
      </w:r>
      <w:r w:rsidRPr="00073300">
        <w:rPr>
          <w:rFonts w:ascii="Times New Roman" w:eastAsia="Times New Roman" w:hAnsi="Times New Roman" w:cs="Times New Roman"/>
          <w:kern w:val="2"/>
          <w:sz w:val="22"/>
          <w:szCs w:val="22"/>
          <w:lang w:eastAsia="zh-CN" w:bidi="ar-SA"/>
        </w:rPr>
        <w:t xml:space="preserve"> </w:t>
      </w:r>
      <w:r w:rsidRPr="00073300">
        <w:rPr>
          <w:rFonts w:ascii="Times New Roman" w:eastAsia="Calibri" w:hAnsi="Times New Roman" w:cs="Times New Roman"/>
          <w:kern w:val="2"/>
          <w:sz w:val="22"/>
          <w:szCs w:val="22"/>
          <w:lang w:eastAsia="zh-CN" w:bidi="ar-SA"/>
        </w:rPr>
        <w:t xml:space="preserve">Gmina Sadki jest właścicielem świetlic wiejskich i ponosi koszty ich utrzymania w zakresie: </w:t>
      </w:r>
    </w:p>
    <w:p w14:paraId="65903F8C" w14:textId="77777777" w:rsidR="00AF0C77" w:rsidRPr="00073300" w:rsidRDefault="00AF0C77" w:rsidP="00073300">
      <w:pPr>
        <w:widowControl/>
        <w:numPr>
          <w:ilvl w:val="0"/>
          <w:numId w:val="1"/>
        </w:numPr>
        <w:suppressAutoHyphens/>
        <w:autoSpaceDE w:val="0"/>
        <w:spacing w:line="276" w:lineRule="auto"/>
        <w:jc w:val="both"/>
        <w:rPr>
          <w:rFonts w:ascii="Times New Roman" w:eastAsia="Calibri" w:hAnsi="Times New Roman" w:cs="Times New Roman"/>
          <w:kern w:val="2"/>
          <w:sz w:val="22"/>
          <w:szCs w:val="22"/>
          <w:lang w:eastAsia="zh-CN" w:bidi="ar-SA"/>
        </w:rPr>
      </w:pPr>
      <w:r w:rsidRPr="00073300">
        <w:rPr>
          <w:rFonts w:ascii="Times New Roman" w:eastAsia="Calibri" w:hAnsi="Times New Roman" w:cs="Times New Roman"/>
          <w:kern w:val="2"/>
          <w:sz w:val="22"/>
          <w:szCs w:val="22"/>
          <w:lang w:eastAsia="zh-CN" w:bidi="ar-SA"/>
        </w:rPr>
        <w:t xml:space="preserve">remontów i modernizacji; </w:t>
      </w:r>
    </w:p>
    <w:p w14:paraId="69E2DC69" w14:textId="22674E47" w:rsidR="00AF0C77" w:rsidRPr="00073300" w:rsidRDefault="00AF0C77" w:rsidP="00073300">
      <w:pPr>
        <w:widowControl/>
        <w:numPr>
          <w:ilvl w:val="0"/>
          <w:numId w:val="1"/>
        </w:numPr>
        <w:suppressAutoHyphens/>
        <w:autoSpaceDE w:val="0"/>
        <w:spacing w:after="120" w:line="276" w:lineRule="auto"/>
        <w:jc w:val="both"/>
        <w:rPr>
          <w:rFonts w:ascii="Times New Roman" w:eastAsia="Calibri" w:hAnsi="Times New Roman" w:cs="Times New Roman"/>
          <w:b/>
          <w:bCs/>
          <w:color w:val="auto"/>
          <w:kern w:val="2"/>
          <w:sz w:val="22"/>
          <w:szCs w:val="22"/>
          <w:lang w:eastAsia="zh-CN" w:bidi="ar-SA"/>
        </w:rPr>
      </w:pPr>
      <w:r w:rsidRPr="00073300">
        <w:rPr>
          <w:rFonts w:ascii="Times New Roman" w:eastAsia="Calibri" w:hAnsi="Times New Roman" w:cs="Times New Roman"/>
          <w:kern w:val="2"/>
          <w:sz w:val="22"/>
          <w:szCs w:val="22"/>
          <w:lang w:eastAsia="zh-CN" w:bidi="ar-SA"/>
        </w:rPr>
        <w:t>ogrzewania, dostawy energii elektrycznej, wody i opróżniania zbiorników bezodpływowych oraz wywozu nieczystości stałych</w:t>
      </w:r>
      <w:r w:rsidR="00F16E1F" w:rsidRPr="00073300">
        <w:rPr>
          <w:rFonts w:ascii="Times New Roman" w:eastAsia="Calibri" w:hAnsi="Times New Roman" w:cs="Times New Roman"/>
          <w:kern w:val="2"/>
          <w:sz w:val="22"/>
          <w:szCs w:val="22"/>
          <w:lang w:eastAsia="zh-CN" w:bidi="ar-SA"/>
        </w:rPr>
        <w:t>, z</w:t>
      </w:r>
      <w:r w:rsidR="0033585F" w:rsidRPr="00073300">
        <w:rPr>
          <w:rFonts w:ascii="Times New Roman" w:eastAsia="Calibri" w:hAnsi="Times New Roman" w:cs="Times New Roman"/>
          <w:kern w:val="2"/>
          <w:sz w:val="22"/>
          <w:szCs w:val="22"/>
          <w:lang w:eastAsia="zh-CN" w:bidi="ar-SA"/>
        </w:rPr>
        <w:t xml:space="preserve"> zastrzeżeniem opłat ryczałtowych za media pobieranych od najemców zgodnie z załącznikiem nr 3.</w:t>
      </w:r>
    </w:p>
    <w:p w14:paraId="3F2EA054" w14:textId="167F7B63" w:rsidR="00AF0C77" w:rsidRPr="00073300" w:rsidRDefault="00AF0C77" w:rsidP="00073300">
      <w:pPr>
        <w:widowControl/>
        <w:spacing w:after="120" w:line="276" w:lineRule="auto"/>
        <w:jc w:val="both"/>
        <w:rPr>
          <w:rFonts w:ascii="Times New Roman" w:eastAsia="Calibri" w:hAnsi="Times New Roman" w:cs="Times New Roman"/>
          <w:b/>
          <w:bCs/>
          <w:color w:val="auto"/>
          <w:kern w:val="2"/>
          <w:sz w:val="22"/>
          <w:szCs w:val="22"/>
          <w:lang w:eastAsia="zh-CN" w:bidi="ar-SA"/>
        </w:rPr>
      </w:pPr>
      <w:r w:rsidRPr="00073300">
        <w:rPr>
          <w:rFonts w:ascii="Times New Roman" w:eastAsia="Calibri" w:hAnsi="Times New Roman" w:cs="Times New Roman"/>
          <w:b/>
          <w:bCs/>
          <w:color w:val="auto"/>
          <w:kern w:val="2"/>
          <w:sz w:val="22"/>
          <w:szCs w:val="22"/>
          <w:lang w:eastAsia="zh-CN" w:bidi="ar-SA"/>
        </w:rPr>
        <w:t>§ 4.</w:t>
      </w:r>
      <w:r w:rsidRPr="00073300">
        <w:rPr>
          <w:rFonts w:ascii="Times New Roman" w:eastAsia="Times New Roman" w:hAnsi="Times New Roman" w:cs="Times New Roman"/>
          <w:color w:val="auto"/>
          <w:kern w:val="2"/>
          <w:sz w:val="22"/>
          <w:szCs w:val="22"/>
          <w:lang w:eastAsia="zh-CN" w:bidi="ar-SA"/>
        </w:rPr>
        <w:t xml:space="preserve"> Opłaty za wynajem świetlic</w:t>
      </w:r>
      <w:r w:rsidR="00563255" w:rsidRPr="00073300">
        <w:rPr>
          <w:rFonts w:ascii="Times New Roman" w:eastAsia="Times New Roman" w:hAnsi="Times New Roman" w:cs="Times New Roman"/>
          <w:color w:val="auto"/>
          <w:kern w:val="2"/>
          <w:sz w:val="22"/>
          <w:szCs w:val="22"/>
          <w:lang w:eastAsia="zh-CN" w:bidi="ar-SA"/>
        </w:rPr>
        <w:t xml:space="preserve">, </w:t>
      </w:r>
      <w:r w:rsidR="00E85415" w:rsidRPr="00073300">
        <w:rPr>
          <w:rFonts w:ascii="Times New Roman" w:eastAsia="Times New Roman" w:hAnsi="Times New Roman" w:cs="Times New Roman"/>
          <w:color w:val="auto"/>
          <w:kern w:val="2"/>
          <w:sz w:val="22"/>
          <w:szCs w:val="22"/>
          <w:lang w:eastAsia="zh-CN" w:bidi="ar-SA"/>
        </w:rPr>
        <w:t>S</w:t>
      </w:r>
      <w:r w:rsidR="00563255" w:rsidRPr="00073300">
        <w:rPr>
          <w:rFonts w:ascii="Times New Roman" w:eastAsia="Times New Roman" w:hAnsi="Times New Roman" w:cs="Times New Roman"/>
          <w:color w:val="auto"/>
          <w:kern w:val="2"/>
          <w:sz w:val="22"/>
          <w:szCs w:val="22"/>
          <w:lang w:eastAsia="zh-CN" w:bidi="ar-SA"/>
        </w:rPr>
        <w:t>ali nr 1</w:t>
      </w:r>
      <w:r w:rsidR="00EA671C" w:rsidRPr="00073300">
        <w:rPr>
          <w:rFonts w:ascii="Times New Roman" w:eastAsia="Times New Roman" w:hAnsi="Times New Roman" w:cs="Times New Roman"/>
          <w:color w:val="auto"/>
          <w:kern w:val="2"/>
          <w:sz w:val="22"/>
          <w:szCs w:val="22"/>
          <w:lang w:eastAsia="zh-CN" w:bidi="ar-SA"/>
        </w:rPr>
        <w:t xml:space="preserve"> </w:t>
      </w:r>
      <w:r w:rsidR="00563255" w:rsidRPr="00073300">
        <w:rPr>
          <w:rFonts w:ascii="Times New Roman" w:eastAsia="Times New Roman" w:hAnsi="Times New Roman" w:cs="Times New Roman"/>
          <w:color w:val="auto"/>
          <w:kern w:val="2"/>
          <w:sz w:val="22"/>
          <w:szCs w:val="22"/>
          <w:lang w:eastAsia="zh-CN" w:bidi="ar-SA"/>
        </w:rPr>
        <w:t>oraz innych lokali,</w:t>
      </w:r>
      <w:r w:rsidRPr="00073300">
        <w:rPr>
          <w:rFonts w:ascii="Times New Roman" w:eastAsia="Times New Roman" w:hAnsi="Times New Roman" w:cs="Times New Roman"/>
          <w:color w:val="auto"/>
          <w:kern w:val="2"/>
          <w:sz w:val="22"/>
          <w:szCs w:val="22"/>
          <w:lang w:eastAsia="zh-CN" w:bidi="ar-SA"/>
        </w:rPr>
        <w:t xml:space="preserve"> stanowią dochód Gminy Sadki.</w:t>
      </w:r>
    </w:p>
    <w:p w14:paraId="4C77149C" w14:textId="29A430F8" w:rsidR="00695821" w:rsidRPr="00073300" w:rsidRDefault="00695821" w:rsidP="00073300">
      <w:pPr>
        <w:pStyle w:val="Bezodstpw"/>
        <w:jc w:val="both"/>
        <w:rPr>
          <w:rFonts w:ascii="Times New Roman" w:hAnsi="Times New Roman" w:cs="Times New Roman"/>
          <w:sz w:val="22"/>
          <w:szCs w:val="22"/>
        </w:rPr>
      </w:pPr>
      <w:r w:rsidRPr="00073300">
        <w:rPr>
          <w:rFonts w:ascii="Times New Roman" w:hAnsi="Times New Roman" w:cs="Times New Roman"/>
          <w:b/>
          <w:bCs/>
          <w:sz w:val="22"/>
          <w:szCs w:val="22"/>
        </w:rPr>
        <w:t xml:space="preserve">§ 5. </w:t>
      </w:r>
      <w:r w:rsidRPr="00073300">
        <w:rPr>
          <w:rFonts w:ascii="Times New Roman" w:hAnsi="Times New Roman" w:cs="Times New Roman"/>
          <w:sz w:val="22"/>
          <w:szCs w:val="22"/>
        </w:rPr>
        <w:t xml:space="preserve">1. Wójt Gminy Sadki może odmówić </w:t>
      </w:r>
      <w:r w:rsidR="00A53973" w:rsidRPr="00073300">
        <w:rPr>
          <w:rFonts w:ascii="Times New Roman" w:hAnsi="Times New Roman" w:cs="Times New Roman"/>
          <w:sz w:val="22"/>
          <w:szCs w:val="22"/>
        </w:rPr>
        <w:t>zawarcia najmu lub u</w:t>
      </w:r>
      <w:r w:rsidR="008560F5" w:rsidRPr="00073300">
        <w:rPr>
          <w:rFonts w:ascii="Times New Roman" w:hAnsi="Times New Roman" w:cs="Times New Roman"/>
          <w:sz w:val="22"/>
          <w:szCs w:val="22"/>
        </w:rPr>
        <w:t>ż</w:t>
      </w:r>
      <w:r w:rsidR="00A53973" w:rsidRPr="00073300">
        <w:rPr>
          <w:rFonts w:ascii="Times New Roman" w:hAnsi="Times New Roman" w:cs="Times New Roman"/>
          <w:sz w:val="22"/>
          <w:szCs w:val="22"/>
        </w:rPr>
        <w:t>yczenia</w:t>
      </w:r>
      <w:r w:rsidRPr="00073300">
        <w:rPr>
          <w:rFonts w:ascii="Times New Roman" w:hAnsi="Times New Roman" w:cs="Times New Roman"/>
          <w:sz w:val="22"/>
          <w:szCs w:val="22"/>
        </w:rPr>
        <w:t xml:space="preserve"> świetlicy</w:t>
      </w:r>
      <w:r w:rsidR="003C5CB7" w:rsidRPr="00073300">
        <w:rPr>
          <w:rFonts w:ascii="Times New Roman" w:hAnsi="Times New Roman" w:cs="Times New Roman"/>
          <w:sz w:val="22"/>
          <w:szCs w:val="22"/>
        </w:rPr>
        <w:t xml:space="preserve"> lub Sali nr 1</w:t>
      </w:r>
      <w:r w:rsidRPr="00073300">
        <w:rPr>
          <w:rFonts w:ascii="Times New Roman" w:hAnsi="Times New Roman" w:cs="Times New Roman"/>
          <w:sz w:val="22"/>
          <w:szCs w:val="22"/>
        </w:rPr>
        <w:t xml:space="preserve">, jeżeli charakter imprezy, liczba uczestników lub okoliczności jej organizacji wskazują, że może ona zagrażać życiu lub zdrowiu ludzi albo grozić zniszczeniem mienia. </w:t>
      </w:r>
    </w:p>
    <w:p w14:paraId="01A49416" w14:textId="0B67665E" w:rsidR="00A91A6E" w:rsidRPr="00073300" w:rsidRDefault="00695821"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 xml:space="preserve">2. </w:t>
      </w:r>
      <w:r w:rsidR="002D430A" w:rsidRPr="00073300">
        <w:rPr>
          <w:rFonts w:ascii="Times New Roman" w:eastAsia="MS Mincho" w:hAnsi="Times New Roman" w:cs="Times New Roman"/>
          <w:sz w:val="22"/>
          <w:szCs w:val="22"/>
          <w:lang w:eastAsia="en-US" w:bidi="ar-SA"/>
        </w:rPr>
        <w:t>Najpóźniej do chwili rozpoczęcia najmu określonej w umowie Wynajmujący może odstąpić od zawartej umowy, jeżeli Najemca podał nieprawdziwe informacje o imprezie albo ujawniły się okoliczności, o których mowa w ust. 1. Oświadczenie o odstąpieniu składa się w formie pisemnej lub dokumentowej, w szczególności pocztą elektroniczną, ze wskazaniem przyczyny. Wniesione opłaty i kaucję zwraca się w terminie 14 dni od dnia złożenia oświadczenia o odstąpieniu.</w:t>
      </w:r>
    </w:p>
    <w:p w14:paraId="27433D85" w14:textId="31D2D7B9" w:rsidR="00695821" w:rsidRPr="00073300" w:rsidRDefault="00695821"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3. O odmowie</w:t>
      </w:r>
      <w:r w:rsidR="002D430A" w:rsidRPr="00073300">
        <w:rPr>
          <w:rFonts w:ascii="Times New Roman" w:hAnsi="Times New Roman" w:cs="Times New Roman"/>
          <w:sz w:val="22"/>
          <w:szCs w:val="22"/>
        </w:rPr>
        <w:t xml:space="preserve"> zawarcia umowy </w:t>
      </w:r>
      <w:r w:rsidR="00823BE2" w:rsidRPr="00073300">
        <w:rPr>
          <w:rFonts w:ascii="Times New Roman" w:hAnsi="Times New Roman" w:cs="Times New Roman"/>
          <w:sz w:val="22"/>
          <w:szCs w:val="22"/>
        </w:rPr>
        <w:t>wnioskodawc</w:t>
      </w:r>
      <w:r w:rsidR="002D430A" w:rsidRPr="00073300">
        <w:rPr>
          <w:rFonts w:ascii="Times New Roman" w:hAnsi="Times New Roman" w:cs="Times New Roman"/>
          <w:sz w:val="22"/>
          <w:szCs w:val="22"/>
        </w:rPr>
        <w:t>ę</w:t>
      </w:r>
      <w:r w:rsidRPr="00073300">
        <w:rPr>
          <w:rFonts w:ascii="Times New Roman" w:hAnsi="Times New Roman" w:cs="Times New Roman"/>
          <w:sz w:val="22"/>
          <w:szCs w:val="22"/>
        </w:rPr>
        <w:t xml:space="preserve"> </w:t>
      </w:r>
      <w:r w:rsidR="002D430A" w:rsidRPr="00073300">
        <w:rPr>
          <w:rFonts w:ascii="Times New Roman" w:hAnsi="Times New Roman" w:cs="Times New Roman"/>
          <w:sz w:val="22"/>
          <w:szCs w:val="22"/>
        </w:rPr>
        <w:t xml:space="preserve">informuje się </w:t>
      </w:r>
      <w:r w:rsidRPr="00073300">
        <w:rPr>
          <w:rFonts w:ascii="Times New Roman" w:hAnsi="Times New Roman" w:cs="Times New Roman"/>
          <w:sz w:val="22"/>
          <w:szCs w:val="22"/>
        </w:rPr>
        <w:t xml:space="preserve"> pisemnie lub</w:t>
      </w:r>
      <w:r w:rsidR="002D430A" w:rsidRPr="00073300">
        <w:rPr>
          <w:rFonts w:ascii="Times New Roman" w:hAnsi="Times New Roman" w:cs="Times New Roman"/>
          <w:sz w:val="22"/>
          <w:szCs w:val="22"/>
        </w:rPr>
        <w:t xml:space="preserve"> pocztą elektroniczną, ze wskazaniem przyczyny</w:t>
      </w:r>
      <w:r w:rsidRPr="00073300">
        <w:rPr>
          <w:rFonts w:ascii="Times New Roman" w:hAnsi="Times New Roman" w:cs="Times New Roman"/>
          <w:sz w:val="22"/>
          <w:szCs w:val="22"/>
        </w:rPr>
        <w:t>.</w:t>
      </w:r>
    </w:p>
    <w:p w14:paraId="2C55CFBE" w14:textId="77777777" w:rsidR="00A53973" w:rsidRPr="00073300" w:rsidRDefault="00A53973" w:rsidP="00073300">
      <w:pPr>
        <w:pStyle w:val="Bezodstpw"/>
        <w:jc w:val="both"/>
        <w:rPr>
          <w:rFonts w:ascii="Times New Roman" w:hAnsi="Times New Roman" w:cs="Times New Roman"/>
          <w:sz w:val="22"/>
          <w:szCs w:val="22"/>
        </w:rPr>
      </w:pPr>
    </w:p>
    <w:p w14:paraId="23B92D74" w14:textId="7A3F471C" w:rsidR="00AF0C77" w:rsidRPr="00073300" w:rsidRDefault="00AF0C77" w:rsidP="00073300">
      <w:pPr>
        <w:widowControl/>
        <w:autoSpaceDE w:val="0"/>
        <w:spacing w:after="120" w:line="276" w:lineRule="auto"/>
        <w:jc w:val="both"/>
        <w:rPr>
          <w:rFonts w:ascii="Times New Roman" w:eastAsia="Calibri" w:hAnsi="Times New Roman" w:cs="Times New Roman"/>
          <w:b/>
          <w:bCs/>
          <w:color w:val="auto"/>
          <w:kern w:val="2"/>
          <w:sz w:val="22"/>
          <w:szCs w:val="22"/>
          <w:lang w:eastAsia="zh-CN" w:bidi="ar-SA"/>
        </w:rPr>
      </w:pPr>
      <w:r w:rsidRPr="00073300">
        <w:rPr>
          <w:rFonts w:ascii="Times New Roman" w:eastAsia="Calibri" w:hAnsi="Times New Roman" w:cs="Times New Roman"/>
          <w:b/>
          <w:bCs/>
          <w:color w:val="auto"/>
          <w:kern w:val="2"/>
          <w:sz w:val="22"/>
          <w:szCs w:val="22"/>
          <w:lang w:eastAsia="zh-CN" w:bidi="ar-SA"/>
        </w:rPr>
        <w:t xml:space="preserve">§ 6. </w:t>
      </w:r>
      <w:r w:rsidRPr="00073300">
        <w:rPr>
          <w:rFonts w:ascii="Times New Roman" w:eastAsia="Calibri" w:hAnsi="Times New Roman" w:cs="Times New Roman"/>
          <w:color w:val="auto"/>
          <w:kern w:val="2"/>
          <w:sz w:val="22"/>
          <w:szCs w:val="22"/>
          <w:lang w:eastAsia="zh-CN" w:bidi="ar-SA"/>
        </w:rPr>
        <w:t>Osoby, które niszczą urządzenia lub wyposażenie w świetlicy wiejskiej</w:t>
      </w:r>
      <w:r w:rsidR="002D430A" w:rsidRPr="00073300">
        <w:rPr>
          <w:rFonts w:ascii="Times New Roman" w:eastAsia="Calibri" w:hAnsi="Times New Roman" w:cs="Times New Roman"/>
          <w:color w:val="auto"/>
          <w:kern w:val="2"/>
          <w:sz w:val="22"/>
          <w:szCs w:val="22"/>
          <w:lang w:eastAsia="zh-CN" w:bidi="ar-SA"/>
        </w:rPr>
        <w:t xml:space="preserve">, w Sali nr 1 </w:t>
      </w:r>
      <w:r w:rsidRPr="00073300">
        <w:rPr>
          <w:rFonts w:ascii="Times New Roman" w:eastAsia="Calibri" w:hAnsi="Times New Roman" w:cs="Times New Roman"/>
          <w:color w:val="auto"/>
          <w:kern w:val="2"/>
          <w:sz w:val="22"/>
          <w:szCs w:val="22"/>
          <w:lang w:eastAsia="zh-CN" w:bidi="ar-SA"/>
        </w:rPr>
        <w:t xml:space="preserve">lub na terenie przyległym, ponoszą odpowiedzialność </w:t>
      </w:r>
      <w:r w:rsidR="0033585F" w:rsidRPr="00073300">
        <w:rPr>
          <w:rFonts w:ascii="Times New Roman" w:eastAsia="Calibri" w:hAnsi="Times New Roman" w:cs="Times New Roman"/>
          <w:color w:val="auto"/>
          <w:kern w:val="2"/>
          <w:sz w:val="22"/>
          <w:szCs w:val="22"/>
          <w:lang w:eastAsia="zh-CN" w:bidi="ar-SA"/>
        </w:rPr>
        <w:t>odszkodowawczą na zasadach określonych w Kodeksie cywilnym, a także odpowiedzialność przewidzianą przepisami prawa.</w:t>
      </w:r>
    </w:p>
    <w:p w14:paraId="121187CC" w14:textId="6213FA09" w:rsidR="00AF0C77" w:rsidRPr="00073300" w:rsidRDefault="00AF0C77" w:rsidP="00073300">
      <w:pPr>
        <w:widowControl/>
        <w:autoSpaceDE w:val="0"/>
        <w:spacing w:after="120" w:line="276" w:lineRule="auto"/>
        <w:jc w:val="both"/>
        <w:rPr>
          <w:rFonts w:ascii="Times New Roman" w:eastAsia="Calibri" w:hAnsi="Times New Roman" w:cs="Times New Roman"/>
          <w:b/>
          <w:bCs/>
          <w:color w:val="auto"/>
          <w:kern w:val="2"/>
          <w:sz w:val="22"/>
          <w:szCs w:val="22"/>
          <w:lang w:eastAsia="zh-CN" w:bidi="ar-SA"/>
        </w:rPr>
      </w:pPr>
      <w:r w:rsidRPr="00073300">
        <w:rPr>
          <w:rFonts w:ascii="Times New Roman" w:eastAsia="Calibri" w:hAnsi="Times New Roman" w:cs="Times New Roman"/>
          <w:b/>
          <w:bCs/>
          <w:color w:val="auto"/>
          <w:kern w:val="2"/>
          <w:sz w:val="22"/>
          <w:szCs w:val="22"/>
          <w:lang w:eastAsia="zh-CN" w:bidi="ar-SA"/>
        </w:rPr>
        <w:t xml:space="preserve">§ 7. </w:t>
      </w:r>
      <w:r w:rsidRPr="00073300">
        <w:rPr>
          <w:rFonts w:ascii="Times New Roman" w:eastAsia="Calibri" w:hAnsi="Times New Roman" w:cs="Times New Roman"/>
          <w:color w:val="auto"/>
          <w:kern w:val="2"/>
          <w:sz w:val="22"/>
          <w:szCs w:val="22"/>
          <w:lang w:eastAsia="zh-CN" w:bidi="ar-SA"/>
        </w:rPr>
        <w:t xml:space="preserve">Gmina Sadki nie ponosi odpowiedzialności za przedmioty osobiste i wartościowe pozostawione    </w:t>
      </w:r>
      <w:r w:rsidR="0060595A" w:rsidRPr="00073300">
        <w:rPr>
          <w:rFonts w:ascii="Times New Roman" w:eastAsia="Calibri" w:hAnsi="Times New Roman" w:cs="Times New Roman"/>
          <w:color w:val="auto"/>
          <w:kern w:val="2"/>
          <w:sz w:val="22"/>
          <w:szCs w:val="22"/>
          <w:lang w:eastAsia="zh-CN" w:bidi="ar-SA"/>
        </w:rPr>
        <w:t xml:space="preserve">             </w:t>
      </w:r>
      <w:r w:rsidRPr="00073300">
        <w:rPr>
          <w:rFonts w:ascii="Times New Roman" w:eastAsia="Calibri" w:hAnsi="Times New Roman" w:cs="Times New Roman"/>
          <w:color w:val="auto"/>
          <w:kern w:val="2"/>
          <w:sz w:val="22"/>
          <w:szCs w:val="22"/>
          <w:lang w:eastAsia="zh-CN" w:bidi="ar-SA"/>
        </w:rPr>
        <w:t>w świetlicy</w:t>
      </w:r>
      <w:r w:rsidR="002D430A" w:rsidRPr="00073300">
        <w:rPr>
          <w:rFonts w:ascii="Times New Roman" w:eastAsia="Calibri" w:hAnsi="Times New Roman" w:cs="Times New Roman"/>
          <w:color w:val="auto"/>
          <w:kern w:val="2"/>
          <w:sz w:val="22"/>
          <w:szCs w:val="22"/>
          <w:lang w:eastAsia="zh-CN" w:bidi="ar-SA"/>
        </w:rPr>
        <w:t xml:space="preserve"> lub w Sali nr 1</w:t>
      </w:r>
      <w:r w:rsidRPr="00073300">
        <w:rPr>
          <w:rFonts w:ascii="Times New Roman" w:eastAsia="Calibri" w:hAnsi="Times New Roman" w:cs="Times New Roman"/>
          <w:color w:val="auto"/>
          <w:kern w:val="2"/>
          <w:sz w:val="22"/>
          <w:szCs w:val="22"/>
          <w:lang w:eastAsia="zh-CN" w:bidi="ar-SA"/>
        </w:rPr>
        <w:t>.</w:t>
      </w:r>
    </w:p>
    <w:p w14:paraId="4593499E" w14:textId="1F1A9F43" w:rsidR="00AF0C77" w:rsidRPr="00073300" w:rsidRDefault="00AF0C77" w:rsidP="00073300">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073300">
        <w:rPr>
          <w:rFonts w:ascii="Times New Roman" w:eastAsia="Calibri" w:hAnsi="Times New Roman" w:cs="Times New Roman"/>
          <w:b/>
          <w:bCs/>
          <w:color w:val="auto"/>
          <w:kern w:val="2"/>
          <w:sz w:val="22"/>
          <w:szCs w:val="22"/>
          <w:lang w:eastAsia="zh-CN" w:bidi="ar-SA"/>
        </w:rPr>
        <w:t xml:space="preserve">§ 8. </w:t>
      </w:r>
      <w:r w:rsidR="008560F5" w:rsidRPr="00073300">
        <w:rPr>
          <w:rFonts w:ascii="Times New Roman" w:eastAsia="Calibri" w:hAnsi="Times New Roman" w:cs="Times New Roman"/>
          <w:color w:val="auto"/>
          <w:kern w:val="2"/>
          <w:sz w:val="22"/>
          <w:szCs w:val="22"/>
          <w:lang w:eastAsia="zh-CN" w:bidi="ar-SA"/>
        </w:rPr>
        <w:t>Najemcy, podmioty korzystające z użyczenia oraz uczestnicy organizowanych przez nich wydarzeń są zobowiązani do</w:t>
      </w:r>
      <w:r w:rsidRPr="00073300">
        <w:rPr>
          <w:rFonts w:ascii="Times New Roman" w:eastAsia="Calibri" w:hAnsi="Times New Roman" w:cs="Times New Roman"/>
          <w:color w:val="auto"/>
          <w:kern w:val="2"/>
          <w:sz w:val="22"/>
          <w:szCs w:val="22"/>
          <w:lang w:eastAsia="zh-CN" w:bidi="ar-SA"/>
        </w:rPr>
        <w:t>:</w:t>
      </w:r>
    </w:p>
    <w:p w14:paraId="3E7C0831" w14:textId="3D50FC8C" w:rsidR="00AF0C77" w:rsidRPr="00073300" w:rsidRDefault="00AF0C77" w:rsidP="00073300">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073300">
        <w:rPr>
          <w:rFonts w:ascii="Times New Roman" w:eastAsia="Calibri" w:hAnsi="Times New Roman" w:cs="Times New Roman"/>
          <w:color w:val="auto"/>
          <w:kern w:val="2"/>
          <w:sz w:val="22"/>
          <w:szCs w:val="22"/>
          <w:lang w:eastAsia="zh-CN" w:bidi="ar-SA"/>
        </w:rPr>
        <w:t>a) przestrzegania przepisów BHP</w:t>
      </w:r>
      <w:r w:rsidR="00DB2C6E" w:rsidRPr="00073300">
        <w:rPr>
          <w:rFonts w:ascii="Times New Roman" w:eastAsia="Calibri" w:hAnsi="Times New Roman" w:cs="Times New Roman"/>
          <w:color w:val="auto"/>
          <w:kern w:val="2"/>
          <w:sz w:val="22"/>
          <w:szCs w:val="22"/>
          <w:lang w:eastAsia="zh-CN" w:bidi="ar-SA"/>
        </w:rPr>
        <w:t xml:space="preserve">, przeciwpożarowych, porządkowych i sanitarnych oraz wskazówek </w:t>
      </w:r>
      <w:r w:rsidR="008560F5" w:rsidRPr="00073300">
        <w:rPr>
          <w:rFonts w:ascii="Times New Roman" w:eastAsia="Calibri" w:hAnsi="Times New Roman" w:cs="Times New Roman"/>
          <w:color w:val="auto"/>
          <w:kern w:val="2"/>
          <w:sz w:val="22"/>
          <w:szCs w:val="22"/>
          <w:lang w:eastAsia="zh-CN" w:bidi="ar-SA"/>
        </w:rPr>
        <w:t>osoby wydającej</w:t>
      </w:r>
      <w:r w:rsidRPr="00073300">
        <w:rPr>
          <w:rFonts w:ascii="Times New Roman" w:eastAsia="Calibri" w:hAnsi="Times New Roman" w:cs="Times New Roman"/>
          <w:color w:val="auto"/>
          <w:kern w:val="2"/>
          <w:sz w:val="22"/>
          <w:szCs w:val="22"/>
          <w:lang w:eastAsia="zh-CN" w:bidi="ar-SA"/>
        </w:rPr>
        <w:t>,</w:t>
      </w:r>
    </w:p>
    <w:p w14:paraId="375318D1" w14:textId="77777777" w:rsidR="00AF0C77" w:rsidRPr="00073300" w:rsidRDefault="00AF0C77" w:rsidP="00073300">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073300">
        <w:rPr>
          <w:rFonts w:ascii="Times New Roman" w:eastAsia="Calibri" w:hAnsi="Times New Roman" w:cs="Times New Roman"/>
          <w:color w:val="auto"/>
          <w:kern w:val="2"/>
          <w:sz w:val="22"/>
          <w:szCs w:val="22"/>
          <w:lang w:eastAsia="zh-CN" w:bidi="ar-SA"/>
        </w:rPr>
        <w:t>b) zachowania porządku i czystości,</w:t>
      </w:r>
    </w:p>
    <w:p w14:paraId="09EBDBAD" w14:textId="77777777" w:rsidR="00AF0C77" w:rsidRPr="00073300" w:rsidRDefault="00AF0C77" w:rsidP="00073300">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073300">
        <w:rPr>
          <w:rFonts w:ascii="Times New Roman" w:eastAsia="Calibri" w:hAnsi="Times New Roman" w:cs="Times New Roman"/>
          <w:color w:val="auto"/>
          <w:kern w:val="2"/>
          <w:sz w:val="22"/>
          <w:szCs w:val="22"/>
          <w:lang w:eastAsia="zh-CN" w:bidi="ar-SA"/>
        </w:rPr>
        <w:t>c) poszanowania mienia publicznego,</w:t>
      </w:r>
    </w:p>
    <w:p w14:paraId="79B04D28" w14:textId="5F299DD0" w:rsidR="00DB2C6E" w:rsidRDefault="00CC1DDB" w:rsidP="00073300">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073300">
        <w:rPr>
          <w:rFonts w:ascii="Times New Roman" w:eastAsia="Calibri" w:hAnsi="Times New Roman" w:cs="Times New Roman"/>
          <w:color w:val="auto"/>
          <w:kern w:val="2"/>
          <w:sz w:val="22"/>
          <w:szCs w:val="22"/>
          <w:lang w:eastAsia="zh-CN" w:bidi="ar-SA"/>
        </w:rPr>
        <w:t>d) kulturalnego zachowani</w:t>
      </w:r>
      <w:r w:rsidR="0013588E" w:rsidRPr="00073300">
        <w:rPr>
          <w:rFonts w:ascii="Times New Roman" w:eastAsia="Calibri" w:hAnsi="Times New Roman" w:cs="Times New Roman"/>
          <w:color w:val="auto"/>
          <w:kern w:val="2"/>
          <w:sz w:val="22"/>
          <w:szCs w:val="22"/>
          <w:lang w:eastAsia="zh-CN" w:bidi="ar-SA"/>
        </w:rPr>
        <w:t>a.</w:t>
      </w:r>
    </w:p>
    <w:p w14:paraId="10C7CA41" w14:textId="77777777" w:rsidR="00073300" w:rsidRPr="00073300" w:rsidRDefault="00073300" w:rsidP="00073300">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31D6FB26" w14:textId="7BA2F82D" w:rsidR="00FD2BCC" w:rsidRPr="00073300" w:rsidRDefault="00DB2C6E" w:rsidP="00073300">
      <w:pPr>
        <w:widowControl/>
        <w:autoSpaceDE w:val="0"/>
        <w:spacing w:line="276" w:lineRule="auto"/>
        <w:jc w:val="both"/>
        <w:rPr>
          <w:rFonts w:ascii="Times New Roman" w:hAnsi="Times New Roman" w:cs="Times New Roman"/>
          <w:sz w:val="22"/>
          <w:szCs w:val="22"/>
        </w:rPr>
      </w:pPr>
      <w:r w:rsidRPr="00073300">
        <w:rPr>
          <w:rFonts w:ascii="Times New Roman" w:eastAsia="Calibri" w:hAnsi="Times New Roman" w:cs="Times New Roman"/>
          <w:b/>
          <w:bCs/>
          <w:color w:val="auto"/>
          <w:kern w:val="2"/>
          <w:sz w:val="22"/>
          <w:szCs w:val="22"/>
          <w:lang w:eastAsia="zh-CN" w:bidi="ar-SA"/>
        </w:rPr>
        <w:t xml:space="preserve">§ </w:t>
      </w:r>
      <w:r w:rsidR="00E520B5" w:rsidRPr="00073300">
        <w:rPr>
          <w:rFonts w:ascii="Times New Roman" w:eastAsia="Calibri" w:hAnsi="Times New Roman" w:cs="Times New Roman"/>
          <w:b/>
          <w:bCs/>
          <w:color w:val="auto"/>
          <w:kern w:val="2"/>
          <w:sz w:val="22"/>
          <w:szCs w:val="22"/>
          <w:lang w:eastAsia="zh-CN" w:bidi="ar-SA"/>
        </w:rPr>
        <w:t>9</w:t>
      </w:r>
      <w:r w:rsidRPr="00073300">
        <w:rPr>
          <w:rFonts w:ascii="Times New Roman" w:eastAsia="Calibri" w:hAnsi="Times New Roman" w:cs="Times New Roman"/>
          <w:b/>
          <w:bCs/>
          <w:color w:val="auto"/>
          <w:kern w:val="2"/>
          <w:sz w:val="22"/>
          <w:szCs w:val="22"/>
          <w:lang w:eastAsia="zh-CN" w:bidi="ar-SA"/>
        </w:rPr>
        <w:t>.</w:t>
      </w:r>
      <w:r w:rsidR="0076381D" w:rsidRPr="00073300">
        <w:rPr>
          <w:rFonts w:ascii="Times New Roman" w:eastAsia="Calibri" w:hAnsi="Times New Roman" w:cs="Times New Roman"/>
          <w:color w:val="auto"/>
          <w:kern w:val="2"/>
          <w:sz w:val="22"/>
          <w:szCs w:val="22"/>
          <w:lang w:eastAsia="zh-CN" w:bidi="ar-SA"/>
        </w:rPr>
        <w:t>1.</w:t>
      </w:r>
      <w:r w:rsidRPr="00073300">
        <w:rPr>
          <w:rFonts w:ascii="Times New Roman" w:eastAsia="Calibri" w:hAnsi="Times New Roman" w:cs="Times New Roman"/>
          <w:b/>
          <w:bCs/>
          <w:color w:val="auto"/>
          <w:kern w:val="2"/>
          <w:sz w:val="22"/>
          <w:szCs w:val="22"/>
          <w:lang w:eastAsia="zh-CN" w:bidi="ar-SA"/>
        </w:rPr>
        <w:t xml:space="preserve"> </w:t>
      </w:r>
      <w:r w:rsidR="00FD2BCC" w:rsidRPr="00073300">
        <w:rPr>
          <w:rFonts w:ascii="Times New Roman" w:hAnsi="Times New Roman" w:cs="Times New Roman"/>
          <w:sz w:val="22"/>
          <w:szCs w:val="22"/>
        </w:rPr>
        <w:t xml:space="preserve">Dane osobowe Najemców i osób reprezentujących podmioty korzystające z użyczenia przetwarza się zgodnie z klauzulą informacyjną stanowiącą załącznik nr 9 do regulaminu. </w:t>
      </w:r>
    </w:p>
    <w:p w14:paraId="4C9BC046" w14:textId="77777777" w:rsidR="00FD2BCC" w:rsidRPr="00073300" w:rsidRDefault="00FD2BCC" w:rsidP="00073300">
      <w:pPr>
        <w:widowControl/>
        <w:autoSpaceDE w:val="0"/>
        <w:spacing w:line="276" w:lineRule="auto"/>
        <w:jc w:val="both"/>
        <w:rPr>
          <w:rFonts w:ascii="Times New Roman" w:hAnsi="Times New Roman" w:cs="Times New Roman"/>
          <w:sz w:val="22"/>
          <w:szCs w:val="22"/>
        </w:rPr>
      </w:pPr>
      <w:r w:rsidRPr="00073300">
        <w:rPr>
          <w:rFonts w:ascii="Times New Roman" w:hAnsi="Times New Roman" w:cs="Times New Roman"/>
          <w:sz w:val="22"/>
          <w:szCs w:val="22"/>
        </w:rPr>
        <w:t xml:space="preserve">2. Klauzulę przekazuje się przy przyjęciu wniosku lub informacji o wynajęciu, a najpóźniej przy zawarciu umowy albo sporządzeniu protokołu przy użyczeniu. </w:t>
      </w:r>
    </w:p>
    <w:p w14:paraId="24A26581" w14:textId="14DFCEEC" w:rsidR="00F042A0" w:rsidRPr="00073300" w:rsidRDefault="00FD2BCC" w:rsidP="00073300">
      <w:pPr>
        <w:widowControl/>
        <w:autoSpaceDE w:val="0"/>
        <w:spacing w:line="276" w:lineRule="auto"/>
        <w:jc w:val="both"/>
        <w:rPr>
          <w:rFonts w:ascii="Times New Roman" w:eastAsia="MS Mincho" w:hAnsi="Times New Roman" w:cs="Times New Roman"/>
          <w:sz w:val="22"/>
          <w:szCs w:val="22"/>
          <w:lang w:eastAsia="en-US" w:bidi="ar-SA"/>
        </w:rPr>
      </w:pPr>
      <w:r w:rsidRPr="00073300">
        <w:rPr>
          <w:rFonts w:ascii="Times New Roman" w:hAnsi="Times New Roman" w:cs="Times New Roman"/>
          <w:sz w:val="22"/>
          <w:szCs w:val="22"/>
        </w:rPr>
        <w:t xml:space="preserve">3. </w:t>
      </w:r>
      <w:r w:rsidR="002D430A" w:rsidRPr="00073300">
        <w:rPr>
          <w:rFonts w:ascii="Times New Roman" w:eastAsia="MS Mincho" w:hAnsi="Times New Roman" w:cs="Times New Roman"/>
          <w:sz w:val="22"/>
          <w:szCs w:val="22"/>
          <w:lang w:eastAsia="en-US" w:bidi="ar-SA"/>
        </w:rPr>
        <w:t>Gospodarz świetlicy lub jego zastępca przetwarza dane osobowe w zakresie niezbędnym do prowadzenia kalendarza rezerwacji i wypełniania formularzy, na podstawie upoważnienia administratora.</w:t>
      </w:r>
    </w:p>
    <w:p w14:paraId="6E1C5D15" w14:textId="77777777" w:rsidR="002D430A" w:rsidRPr="00073300" w:rsidRDefault="002D430A" w:rsidP="00073300">
      <w:pPr>
        <w:widowControl/>
        <w:autoSpaceDE w:val="0"/>
        <w:spacing w:line="276" w:lineRule="auto"/>
        <w:jc w:val="both"/>
        <w:rPr>
          <w:rFonts w:ascii="Times New Roman" w:eastAsia="Calibri" w:hAnsi="Times New Roman" w:cs="Times New Roman"/>
          <w:b/>
          <w:color w:val="auto"/>
          <w:kern w:val="2"/>
          <w:sz w:val="22"/>
          <w:szCs w:val="22"/>
          <w:lang w:eastAsia="zh-CN" w:bidi="ar-SA"/>
        </w:rPr>
      </w:pPr>
    </w:p>
    <w:p w14:paraId="50158790" w14:textId="5902B809" w:rsidR="00AF0C77" w:rsidRPr="00073300" w:rsidRDefault="00AF0C77" w:rsidP="00073300">
      <w:pPr>
        <w:widowControl/>
        <w:autoSpaceDE w:val="0"/>
        <w:spacing w:after="120" w:line="276" w:lineRule="auto"/>
        <w:jc w:val="both"/>
        <w:rPr>
          <w:rFonts w:ascii="Times New Roman" w:eastAsia="Lucida Sans Unicode" w:hAnsi="Times New Roman" w:cs="Times New Roman"/>
          <w:b/>
          <w:color w:val="auto"/>
          <w:kern w:val="2"/>
          <w:sz w:val="22"/>
          <w:szCs w:val="22"/>
          <w:lang w:eastAsia="zh-CN" w:bidi="ar-SA"/>
        </w:rPr>
      </w:pPr>
      <w:r w:rsidRPr="00073300">
        <w:rPr>
          <w:rFonts w:ascii="Times New Roman" w:eastAsia="Calibri" w:hAnsi="Times New Roman" w:cs="Times New Roman"/>
          <w:b/>
          <w:color w:val="auto"/>
          <w:kern w:val="2"/>
          <w:sz w:val="22"/>
          <w:szCs w:val="22"/>
          <w:lang w:eastAsia="zh-CN" w:bidi="ar-SA"/>
        </w:rPr>
        <w:t xml:space="preserve">II. WARUNKI WYNAJMU ŚWIETLIC I </w:t>
      </w:r>
      <w:r w:rsidR="003C5CB7" w:rsidRPr="00073300">
        <w:rPr>
          <w:rFonts w:ascii="Times New Roman" w:eastAsia="Calibri" w:hAnsi="Times New Roman" w:cs="Times New Roman"/>
          <w:b/>
          <w:color w:val="auto"/>
          <w:kern w:val="2"/>
          <w:sz w:val="22"/>
          <w:szCs w:val="22"/>
          <w:lang w:eastAsia="zh-CN" w:bidi="ar-SA"/>
        </w:rPr>
        <w:t>SALI NR 1</w:t>
      </w:r>
    </w:p>
    <w:p w14:paraId="3167B466" w14:textId="3E0E6695" w:rsidR="00C0795C" w:rsidRPr="00073300" w:rsidRDefault="00C0795C" w:rsidP="00073300">
      <w:pPr>
        <w:pStyle w:val="Bezodstpw"/>
        <w:jc w:val="both"/>
        <w:rPr>
          <w:rFonts w:ascii="Times New Roman" w:hAnsi="Times New Roman" w:cs="Times New Roman"/>
          <w:sz w:val="22"/>
          <w:szCs w:val="22"/>
        </w:rPr>
      </w:pPr>
      <w:r w:rsidRPr="00073300">
        <w:rPr>
          <w:rStyle w:val="Pogrubienie"/>
          <w:rFonts w:ascii="Times New Roman" w:hAnsi="Times New Roman" w:cs="Times New Roman"/>
          <w:b w:val="0"/>
          <w:bCs w:val="0"/>
          <w:sz w:val="22"/>
          <w:szCs w:val="22"/>
        </w:rPr>
        <w:t>§ 10.1. Wynajem świetlicy wiejskiej:</w:t>
      </w:r>
    </w:p>
    <w:p w14:paraId="72807DAD" w14:textId="4D0E185E" w:rsidR="00C0795C" w:rsidRPr="00073300" w:rsidRDefault="00C0795C"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 xml:space="preserve">a. termin wynajęcia uzgadnia się z </w:t>
      </w:r>
      <w:r w:rsidR="00FD2BCC" w:rsidRPr="00073300">
        <w:rPr>
          <w:rFonts w:ascii="Times New Roman" w:hAnsi="Times New Roman" w:cs="Times New Roman"/>
          <w:sz w:val="22"/>
          <w:szCs w:val="22"/>
        </w:rPr>
        <w:t>gospodarzem świetlicy, który prowadzi kalendarz rezerwacji obejmujący najem i użyczenie</w:t>
      </w:r>
      <w:r w:rsidRPr="00073300">
        <w:rPr>
          <w:rFonts w:ascii="Times New Roman" w:hAnsi="Times New Roman" w:cs="Times New Roman"/>
          <w:sz w:val="22"/>
          <w:szCs w:val="22"/>
        </w:rPr>
        <w:t>;</w:t>
      </w:r>
    </w:p>
    <w:p w14:paraId="466240C5" w14:textId="1B56C5C0" w:rsidR="00C0795C" w:rsidRPr="00073300" w:rsidRDefault="00C0795C"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 xml:space="preserve">b. </w:t>
      </w:r>
      <w:r w:rsidR="003C5CB7" w:rsidRPr="00073300">
        <w:rPr>
          <w:rFonts w:ascii="Times New Roman" w:hAnsi="Times New Roman" w:cs="Times New Roman"/>
          <w:sz w:val="22"/>
          <w:szCs w:val="22"/>
        </w:rPr>
        <w:t>Gospodarz świetlicy</w:t>
      </w:r>
      <w:r w:rsidRPr="00073300">
        <w:rPr>
          <w:rFonts w:ascii="Times New Roman" w:hAnsi="Times New Roman" w:cs="Times New Roman"/>
          <w:sz w:val="22"/>
          <w:szCs w:val="22"/>
        </w:rPr>
        <w:t xml:space="preserve"> przekazuje do Urzędu Gminy w Sadkach informację o wynajęciu świetlicy (załącznik nr 8) co najmniej 14 dni przed terminem planowanej imprezy;</w:t>
      </w:r>
    </w:p>
    <w:p w14:paraId="425BA733" w14:textId="730C6E63" w:rsidR="00C0795C" w:rsidRPr="00073300" w:rsidRDefault="00C0795C"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c. umowę najmu zawiera Wójt Gminy Sadki;</w:t>
      </w:r>
    </w:p>
    <w:p w14:paraId="512A1D01" w14:textId="1FE4B494" w:rsidR="00C0795C" w:rsidRPr="00073300" w:rsidRDefault="00C0795C"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 xml:space="preserve">d. klucze wydaje najemcy i odbiera od niego </w:t>
      </w:r>
      <w:r w:rsidR="00FD2BCC" w:rsidRPr="00073300">
        <w:rPr>
          <w:rFonts w:ascii="Times New Roman" w:hAnsi="Times New Roman" w:cs="Times New Roman"/>
          <w:sz w:val="22"/>
          <w:szCs w:val="22"/>
        </w:rPr>
        <w:t>gospodarz świetlicy</w:t>
      </w:r>
      <w:r w:rsidRPr="00073300">
        <w:rPr>
          <w:rFonts w:ascii="Times New Roman" w:hAnsi="Times New Roman" w:cs="Times New Roman"/>
          <w:sz w:val="22"/>
          <w:szCs w:val="22"/>
        </w:rPr>
        <w:t>;</w:t>
      </w:r>
    </w:p>
    <w:p w14:paraId="57A78228" w14:textId="4CF9DF2C" w:rsidR="00C0795C" w:rsidRPr="00073300" w:rsidRDefault="00C0795C" w:rsidP="00073300">
      <w:pPr>
        <w:pStyle w:val="Bezodstpw"/>
        <w:jc w:val="both"/>
        <w:rPr>
          <w:rFonts w:ascii="Times New Roman" w:hAnsi="Times New Roman" w:cs="Times New Roman"/>
          <w:sz w:val="22"/>
          <w:szCs w:val="22"/>
        </w:rPr>
      </w:pPr>
      <w:r w:rsidRPr="00073300">
        <w:rPr>
          <w:rStyle w:val="Pogrubienie"/>
          <w:rFonts w:ascii="Times New Roman" w:hAnsi="Times New Roman" w:cs="Times New Roman"/>
          <w:b w:val="0"/>
          <w:bCs w:val="0"/>
          <w:sz w:val="22"/>
          <w:szCs w:val="22"/>
        </w:rPr>
        <w:lastRenderedPageBreak/>
        <w:t xml:space="preserve">2. Wynajem </w:t>
      </w:r>
      <w:r w:rsidR="00E466DC" w:rsidRPr="00073300">
        <w:rPr>
          <w:rStyle w:val="Pogrubienie"/>
          <w:rFonts w:ascii="Times New Roman" w:hAnsi="Times New Roman" w:cs="Times New Roman"/>
          <w:b w:val="0"/>
          <w:bCs w:val="0"/>
          <w:sz w:val="22"/>
          <w:szCs w:val="22"/>
        </w:rPr>
        <w:t>S</w:t>
      </w:r>
      <w:r w:rsidRPr="00073300">
        <w:rPr>
          <w:rStyle w:val="Pogrubienie"/>
          <w:rFonts w:ascii="Times New Roman" w:hAnsi="Times New Roman" w:cs="Times New Roman"/>
          <w:b w:val="0"/>
          <w:bCs w:val="0"/>
          <w:sz w:val="22"/>
          <w:szCs w:val="22"/>
        </w:rPr>
        <w:t>ali</w:t>
      </w:r>
      <w:r w:rsidR="00E466DC" w:rsidRPr="00073300">
        <w:rPr>
          <w:rStyle w:val="Pogrubienie"/>
          <w:rFonts w:ascii="Times New Roman" w:hAnsi="Times New Roman" w:cs="Times New Roman"/>
          <w:b w:val="0"/>
          <w:bCs w:val="0"/>
          <w:sz w:val="22"/>
          <w:szCs w:val="22"/>
        </w:rPr>
        <w:t xml:space="preserve"> nr 1</w:t>
      </w:r>
      <w:r w:rsidRPr="00073300">
        <w:rPr>
          <w:rStyle w:val="Pogrubienie"/>
          <w:rFonts w:ascii="Times New Roman" w:hAnsi="Times New Roman" w:cs="Times New Roman"/>
          <w:b w:val="0"/>
          <w:bCs w:val="0"/>
          <w:sz w:val="22"/>
          <w:szCs w:val="22"/>
        </w:rPr>
        <w:t xml:space="preserve"> w budynku Centrum Administracyjno-Kulturalnego:</w:t>
      </w:r>
    </w:p>
    <w:p w14:paraId="50392DB8" w14:textId="32785713" w:rsidR="00C0795C" w:rsidRPr="00073300" w:rsidRDefault="00C0795C"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a. najemca składa pisemny wniosek do Wójta Gminy Sadki (załącznik nr 1) co najmniej 14 dni przed terminem planowane</w:t>
      </w:r>
      <w:r w:rsidR="003C5CB7" w:rsidRPr="00073300">
        <w:rPr>
          <w:rFonts w:ascii="Times New Roman" w:hAnsi="Times New Roman" w:cs="Times New Roman"/>
          <w:sz w:val="22"/>
          <w:szCs w:val="22"/>
        </w:rPr>
        <w:t>go wydarzenia</w:t>
      </w:r>
      <w:r w:rsidRPr="00073300">
        <w:rPr>
          <w:rFonts w:ascii="Times New Roman" w:hAnsi="Times New Roman" w:cs="Times New Roman"/>
          <w:sz w:val="22"/>
          <w:szCs w:val="22"/>
        </w:rPr>
        <w:t>;</w:t>
      </w:r>
    </w:p>
    <w:p w14:paraId="3C9BC8FB" w14:textId="518BEAD9" w:rsidR="00C0795C" w:rsidRPr="00073300" w:rsidRDefault="00C0795C"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b. umowę najmu zawiera Wójt;</w:t>
      </w:r>
    </w:p>
    <w:p w14:paraId="3F7A168E" w14:textId="3BACF75B" w:rsidR="00C0795C" w:rsidRPr="00073300" w:rsidRDefault="00C0795C"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 xml:space="preserve">c. </w:t>
      </w:r>
      <w:r w:rsidR="00FD2BCC" w:rsidRPr="00073300">
        <w:rPr>
          <w:rFonts w:ascii="Times New Roman" w:hAnsi="Times New Roman" w:cs="Times New Roman"/>
          <w:sz w:val="22"/>
          <w:szCs w:val="22"/>
        </w:rPr>
        <w:t>klucze wydaje i odbiera osoba wydająca (§ 2 ust. 5); po godzinach pracy Urzędu zwrot kluczy następuje na zasadach § 11 ust. 1</w:t>
      </w:r>
      <w:r w:rsidR="00787402" w:rsidRPr="00073300">
        <w:rPr>
          <w:rFonts w:ascii="Times New Roman" w:hAnsi="Times New Roman" w:cs="Times New Roman"/>
          <w:sz w:val="22"/>
          <w:szCs w:val="22"/>
        </w:rPr>
        <w:t>1</w:t>
      </w:r>
      <w:r w:rsidR="00FD2BCC" w:rsidRPr="00073300">
        <w:rPr>
          <w:rFonts w:ascii="Times New Roman" w:hAnsi="Times New Roman" w:cs="Times New Roman"/>
          <w:sz w:val="22"/>
          <w:szCs w:val="22"/>
        </w:rPr>
        <w:t>.</w:t>
      </w:r>
    </w:p>
    <w:p w14:paraId="49C02977" w14:textId="056DEB8C" w:rsidR="00C0795C" w:rsidRPr="00073300" w:rsidRDefault="00C0795C" w:rsidP="00073300">
      <w:pPr>
        <w:pStyle w:val="Bezodstpw"/>
        <w:jc w:val="both"/>
        <w:rPr>
          <w:rFonts w:ascii="Times New Roman" w:hAnsi="Times New Roman" w:cs="Times New Roman"/>
          <w:sz w:val="22"/>
          <w:szCs w:val="22"/>
        </w:rPr>
      </w:pPr>
      <w:r w:rsidRPr="00073300">
        <w:rPr>
          <w:rStyle w:val="Pogrubienie"/>
          <w:rFonts w:ascii="Times New Roman" w:hAnsi="Times New Roman" w:cs="Times New Roman"/>
          <w:b w:val="0"/>
          <w:bCs w:val="0"/>
          <w:sz w:val="22"/>
          <w:szCs w:val="22"/>
        </w:rPr>
        <w:t>3. W uzasadnionych przypadkach (np. stypa)</w:t>
      </w:r>
      <w:r w:rsidR="003F18B9" w:rsidRPr="00073300">
        <w:rPr>
          <w:rStyle w:val="Pogrubienie"/>
          <w:rFonts w:ascii="Times New Roman" w:hAnsi="Times New Roman" w:cs="Times New Roman"/>
          <w:b w:val="0"/>
          <w:bCs w:val="0"/>
          <w:sz w:val="22"/>
          <w:szCs w:val="22"/>
        </w:rPr>
        <w:t xml:space="preserve"> Wójt Gminy Sadki może skrócić termin, o którym mowa w </w:t>
      </w:r>
      <w:r w:rsidRPr="00073300">
        <w:rPr>
          <w:rStyle w:val="Pogrubienie"/>
          <w:rFonts w:ascii="Times New Roman" w:hAnsi="Times New Roman" w:cs="Times New Roman"/>
          <w:b w:val="0"/>
          <w:bCs w:val="0"/>
          <w:sz w:val="22"/>
          <w:szCs w:val="22"/>
        </w:rPr>
        <w:t xml:space="preserve"> ust. 1 lit. b i ust. 2 lit. a</w:t>
      </w:r>
      <w:r w:rsidR="003F18B9" w:rsidRPr="00073300">
        <w:rPr>
          <w:rStyle w:val="Pogrubienie"/>
          <w:rFonts w:ascii="Times New Roman" w:hAnsi="Times New Roman" w:cs="Times New Roman"/>
          <w:b w:val="0"/>
          <w:bCs w:val="0"/>
          <w:sz w:val="22"/>
          <w:szCs w:val="22"/>
        </w:rPr>
        <w:t>.</w:t>
      </w:r>
    </w:p>
    <w:p w14:paraId="6C0398F0" w14:textId="77777777" w:rsidR="00C0795C" w:rsidRPr="00073300" w:rsidRDefault="00C0795C" w:rsidP="00073300">
      <w:pPr>
        <w:pStyle w:val="Bezodstpw"/>
        <w:jc w:val="both"/>
        <w:rPr>
          <w:rFonts w:ascii="Times New Roman" w:hAnsi="Times New Roman" w:cs="Times New Roman"/>
          <w:sz w:val="22"/>
          <w:szCs w:val="22"/>
        </w:rPr>
      </w:pPr>
      <w:r w:rsidRPr="00073300">
        <w:rPr>
          <w:rStyle w:val="Pogrubienie"/>
          <w:rFonts w:ascii="Times New Roman" w:hAnsi="Times New Roman" w:cs="Times New Roman"/>
          <w:b w:val="0"/>
          <w:bCs w:val="0"/>
          <w:sz w:val="22"/>
          <w:szCs w:val="22"/>
        </w:rPr>
        <w:t>4. Umowę najmu zawiera się w formie pisemnej według wzoru stanowiącego załącznik nr 2.</w:t>
      </w:r>
    </w:p>
    <w:p w14:paraId="610F1FCE" w14:textId="77777777" w:rsidR="00C0795C" w:rsidRPr="00073300" w:rsidRDefault="00C0795C" w:rsidP="00073300">
      <w:pPr>
        <w:pStyle w:val="Bezodstpw"/>
        <w:jc w:val="both"/>
        <w:rPr>
          <w:rFonts w:ascii="Times New Roman" w:hAnsi="Times New Roman" w:cs="Times New Roman"/>
          <w:sz w:val="22"/>
          <w:szCs w:val="22"/>
        </w:rPr>
      </w:pPr>
      <w:r w:rsidRPr="00073300">
        <w:rPr>
          <w:rStyle w:val="Pogrubienie"/>
          <w:rFonts w:ascii="Times New Roman" w:hAnsi="Times New Roman" w:cs="Times New Roman"/>
          <w:b w:val="0"/>
          <w:bCs w:val="0"/>
          <w:sz w:val="22"/>
          <w:szCs w:val="22"/>
        </w:rPr>
        <w:t>5. Umowę sporządza się w dwóch egzemplarzach, po jednym dla każdej ze stron.</w:t>
      </w:r>
    </w:p>
    <w:p w14:paraId="1C43FBFA" w14:textId="430CE1B1" w:rsidR="00C0795C" w:rsidRPr="00073300" w:rsidRDefault="00C0795C" w:rsidP="00073300">
      <w:pPr>
        <w:pStyle w:val="Bezodstpw"/>
        <w:jc w:val="both"/>
        <w:rPr>
          <w:rFonts w:ascii="Times New Roman" w:hAnsi="Times New Roman" w:cs="Times New Roman"/>
          <w:sz w:val="22"/>
          <w:szCs w:val="22"/>
        </w:rPr>
      </w:pPr>
      <w:r w:rsidRPr="00073300">
        <w:rPr>
          <w:rStyle w:val="Pogrubienie"/>
          <w:rFonts w:ascii="Times New Roman" w:hAnsi="Times New Roman" w:cs="Times New Roman"/>
          <w:b w:val="0"/>
          <w:bCs w:val="0"/>
          <w:sz w:val="22"/>
          <w:szCs w:val="22"/>
        </w:rPr>
        <w:t xml:space="preserve">6. </w:t>
      </w:r>
      <w:r w:rsidR="00FD2BCC" w:rsidRPr="00073300">
        <w:rPr>
          <w:rFonts w:ascii="Times New Roman" w:hAnsi="Times New Roman" w:cs="Times New Roman"/>
          <w:sz w:val="22"/>
          <w:szCs w:val="22"/>
        </w:rPr>
        <w:t>Kaucję pobiera się na zasadach określonych w § 11 ust. 1</w:t>
      </w:r>
      <w:r w:rsidR="00211F6C" w:rsidRPr="00073300">
        <w:rPr>
          <w:rFonts w:ascii="Times New Roman" w:hAnsi="Times New Roman" w:cs="Times New Roman"/>
          <w:sz w:val="22"/>
          <w:szCs w:val="22"/>
        </w:rPr>
        <w:t>.</w:t>
      </w:r>
    </w:p>
    <w:p w14:paraId="77266D00" w14:textId="77777777" w:rsidR="00C0795C" w:rsidRPr="00073300" w:rsidRDefault="00C0795C" w:rsidP="00073300">
      <w:pPr>
        <w:pStyle w:val="Bezodstpw"/>
        <w:jc w:val="both"/>
        <w:rPr>
          <w:rStyle w:val="Pogrubienie"/>
          <w:rFonts w:ascii="Times New Roman" w:hAnsi="Times New Roman" w:cs="Times New Roman"/>
          <w:b w:val="0"/>
          <w:bCs w:val="0"/>
          <w:sz w:val="22"/>
          <w:szCs w:val="22"/>
        </w:rPr>
      </w:pPr>
      <w:r w:rsidRPr="00073300">
        <w:rPr>
          <w:rStyle w:val="Pogrubienie"/>
          <w:rFonts w:ascii="Times New Roman" w:hAnsi="Times New Roman" w:cs="Times New Roman"/>
          <w:b w:val="0"/>
          <w:bCs w:val="0"/>
          <w:sz w:val="22"/>
          <w:szCs w:val="22"/>
        </w:rPr>
        <w:t>7. Odmowa wynajmu następuje na zasadach określonych w § 5.</w:t>
      </w:r>
    </w:p>
    <w:p w14:paraId="11C1E405" w14:textId="77777777" w:rsidR="00FD2BCC" w:rsidRPr="00073300" w:rsidRDefault="00FD2BCC" w:rsidP="00073300">
      <w:pPr>
        <w:pStyle w:val="Bezodstpw"/>
        <w:jc w:val="both"/>
        <w:rPr>
          <w:rFonts w:ascii="Times New Roman" w:hAnsi="Times New Roman" w:cs="Times New Roman"/>
          <w:sz w:val="22"/>
          <w:szCs w:val="22"/>
        </w:rPr>
      </w:pPr>
      <w:r w:rsidRPr="00073300">
        <w:rPr>
          <w:rStyle w:val="Pogrubienie"/>
          <w:rFonts w:ascii="Times New Roman" w:hAnsi="Times New Roman" w:cs="Times New Roman"/>
          <w:b w:val="0"/>
          <w:bCs w:val="0"/>
          <w:sz w:val="22"/>
          <w:szCs w:val="22"/>
        </w:rPr>
        <w:t xml:space="preserve">8. </w:t>
      </w:r>
      <w:r w:rsidRPr="00073300">
        <w:rPr>
          <w:rFonts w:ascii="Times New Roman" w:hAnsi="Times New Roman" w:cs="Times New Roman"/>
          <w:sz w:val="22"/>
          <w:szCs w:val="22"/>
        </w:rPr>
        <w:t xml:space="preserve">Gdy terminy się pokrywają, pierwszeństwo ma wcześniejszy wpis do kalendarza rezerwacji. Termin najmu wpisuje się z chwilą jego uzgodnienia albo złożenia wniosku, a termin użyczenia – z chwilą zgłoszenia go osobie prowadzącej kalendarz. Terminu, na który zawarto umowę najmu, nie przeznacza się na użyczenie. Dla terminów Sali nr 1, którymi dysponuje Dyrektor Gminnego Ośrodka Kultury na podstawie porozumienia z Gminą Sadki, zdania poprzednie stosuje się w zakresie nieuregulowanym w tym porozumieniu. </w:t>
      </w:r>
    </w:p>
    <w:p w14:paraId="625968CB" w14:textId="11504E40" w:rsidR="00FD2BCC" w:rsidRPr="00073300" w:rsidRDefault="00FD2BCC"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9. Świetlicę „Wesoły zakątek“ w Dębionku wynajmuje się wyłącznie w dni wskazane w § </w:t>
      </w:r>
      <w:r w:rsidR="00C22E05" w:rsidRPr="00073300">
        <w:rPr>
          <w:rFonts w:ascii="Times New Roman" w:hAnsi="Times New Roman" w:cs="Times New Roman"/>
          <w:sz w:val="22"/>
          <w:szCs w:val="22"/>
        </w:rPr>
        <w:t>7</w:t>
      </w:r>
      <w:r w:rsidRPr="00073300">
        <w:rPr>
          <w:rFonts w:ascii="Times New Roman" w:hAnsi="Times New Roman" w:cs="Times New Roman"/>
          <w:sz w:val="22"/>
          <w:szCs w:val="22"/>
        </w:rPr>
        <w:t xml:space="preserve"> załącznika nr 3, bez możliwości wynajmu weekendowego.</w:t>
      </w:r>
    </w:p>
    <w:p w14:paraId="2D511A9E" w14:textId="77777777" w:rsidR="00201611" w:rsidRPr="00073300" w:rsidRDefault="00201611" w:rsidP="00073300">
      <w:pPr>
        <w:pStyle w:val="Bezodstpw"/>
        <w:jc w:val="both"/>
        <w:rPr>
          <w:rFonts w:ascii="Times New Roman" w:hAnsi="Times New Roman" w:cs="Times New Roman"/>
          <w:sz w:val="22"/>
          <w:szCs w:val="22"/>
          <w:lang w:eastAsia="zh-CN" w:bidi="ar-SA"/>
        </w:rPr>
      </w:pPr>
    </w:p>
    <w:p w14:paraId="1F2E7320" w14:textId="34EA41AB" w:rsidR="00AF0C77" w:rsidRPr="00073300" w:rsidRDefault="00AF0C77" w:rsidP="00073300">
      <w:pPr>
        <w:pStyle w:val="Bezodstpw"/>
        <w:jc w:val="both"/>
        <w:rPr>
          <w:rFonts w:ascii="Times New Roman" w:eastAsiaTheme="minorEastAsia" w:hAnsi="Times New Roman" w:cs="Times New Roman"/>
          <w:sz w:val="22"/>
          <w:szCs w:val="22"/>
          <w:lang w:eastAsia="en-US" w:bidi="ar-SA"/>
        </w:rPr>
      </w:pPr>
      <w:r w:rsidRPr="00073300">
        <w:rPr>
          <w:rFonts w:ascii="Times New Roman" w:eastAsia="Lucida Sans Unicode" w:hAnsi="Times New Roman" w:cs="Times New Roman"/>
          <w:b/>
          <w:kern w:val="2"/>
          <w:sz w:val="22"/>
          <w:szCs w:val="22"/>
          <w:lang w:eastAsia="zh-CN" w:bidi="ar-SA"/>
        </w:rPr>
        <w:t>§</w:t>
      </w:r>
      <w:r w:rsidR="000A46E7" w:rsidRPr="00073300">
        <w:rPr>
          <w:rFonts w:ascii="Times New Roman" w:eastAsia="Lucida Sans Unicode" w:hAnsi="Times New Roman" w:cs="Times New Roman"/>
          <w:b/>
          <w:kern w:val="2"/>
          <w:sz w:val="22"/>
          <w:szCs w:val="22"/>
          <w:lang w:eastAsia="zh-CN" w:bidi="ar-SA"/>
        </w:rPr>
        <w:t xml:space="preserve"> 11</w:t>
      </w:r>
      <w:r w:rsidRPr="00073300">
        <w:rPr>
          <w:rFonts w:ascii="Times New Roman" w:eastAsia="Lucida Sans Unicode" w:hAnsi="Times New Roman" w:cs="Times New Roman"/>
          <w:kern w:val="2"/>
          <w:sz w:val="22"/>
          <w:szCs w:val="22"/>
          <w:lang w:eastAsia="zh-CN" w:bidi="ar-SA"/>
        </w:rPr>
        <w:t xml:space="preserve">.1. </w:t>
      </w:r>
      <w:r w:rsidR="00D55566" w:rsidRPr="00073300">
        <w:rPr>
          <w:rFonts w:ascii="Times New Roman" w:hAnsi="Times New Roman" w:cs="Times New Roman"/>
          <w:sz w:val="22"/>
          <w:szCs w:val="22"/>
        </w:rPr>
        <w:t>W celu zabezpieczenia mienia za każdorazowy wynajem obiektów pobiera się kaucję zwrotną w kwocie 800,00 złotych (słownie: osiemset złotych 00/100). Kaucji</w:t>
      </w:r>
      <w:r w:rsidR="003F18B9" w:rsidRPr="00073300">
        <w:rPr>
          <w:rFonts w:ascii="Times New Roman" w:hAnsi="Times New Roman" w:cs="Times New Roman"/>
          <w:sz w:val="22"/>
          <w:szCs w:val="22"/>
        </w:rPr>
        <w:t xml:space="preserve"> </w:t>
      </w:r>
      <w:r w:rsidR="003F18B9" w:rsidRPr="00073300">
        <w:rPr>
          <w:rFonts w:ascii="Times New Roman" w:eastAsia="MS Mincho" w:hAnsi="Times New Roman" w:cs="Times New Roman"/>
          <w:sz w:val="22"/>
          <w:szCs w:val="22"/>
          <w:lang w:eastAsia="en-US" w:bidi="ar-SA"/>
        </w:rPr>
        <w:t xml:space="preserve">nie pobiera się przy stypach, </w:t>
      </w:r>
      <w:r w:rsidR="00212ED5" w:rsidRPr="00073300">
        <w:rPr>
          <w:rFonts w:ascii="Times New Roman" w:eastAsia="MS Mincho" w:hAnsi="Times New Roman" w:cs="Times New Roman"/>
          <w:sz w:val="22"/>
          <w:szCs w:val="22"/>
          <w:lang w:eastAsia="en-US" w:bidi="ar-SA"/>
        </w:rPr>
        <w:t xml:space="preserve">ani </w:t>
      </w:r>
      <w:r w:rsidR="003F18B9" w:rsidRPr="00073300">
        <w:rPr>
          <w:rFonts w:ascii="Times New Roman" w:eastAsia="MS Mincho" w:hAnsi="Times New Roman" w:cs="Times New Roman"/>
          <w:sz w:val="22"/>
          <w:szCs w:val="22"/>
          <w:lang w:eastAsia="en-US" w:bidi="ar-SA"/>
        </w:rPr>
        <w:t>wynajmie godzinowym; opłatę wnosi się wówczas na zasadach § 12 ust.3 lit. a. Brak kaucji nie wyłącza ani nie ogranicza odpowiedzialności Najemcy za szkody, określonej w ust. 4 lit. e oraz ust. 8 i 10.</w:t>
      </w:r>
    </w:p>
    <w:p w14:paraId="540350E4" w14:textId="689093F7" w:rsidR="00AF0C77" w:rsidRPr="00073300" w:rsidRDefault="003C5CB7" w:rsidP="00073300">
      <w:pPr>
        <w:suppressAutoHyphens/>
        <w:spacing w:line="276" w:lineRule="auto"/>
        <w:jc w:val="both"/>
        <w:rPr>
          <w:rFonts w:ascii="Times New Roman" w:eastAsia="Times New Roman" w:hAnsi="Times New Roman" w:cs="Times New Roman"/>
          <w:color w:val="4F81BD"/>
          <w:kern w:val="2"/>
          <w:sz w:val="22"/>
          <w:szCs w:val="22"/>
          <w:lang w:eastAsia="zh-CN" w:bidi="ar-SA"/>
        </w:rPr>
      </w:pPr>
      <w:r w:rsidRPr="00073300">
        <w:rPr>
          <w:rFonts w:ascii="Times New Roman" w:eastAsia="Lucida Sans Unicode" w:hAnsi="Times New Roman" w:cs="Times New Roman"/>
          <w:kern w:val="2"/>
          <w:sz w:val="22"/>
          <w:szCs w:val="22"/>
          <w:lang w:eastAsia="zh-CN" w:bidi="ar-SA"/>
        </w:rPr>
        <w:t>2</w:t>
      </w:r>
      <w:r w:rsidR="00AF0C77" w:rsidRPr="00073300">
        <w:rPr>
          <w:rFonts w:ascii="Times New Roman" w:eastAsia="Lucida Sans Unicode" w:hAnsi="Times New Roman" w:cs="Times New Roman"/>
          <w:kern w:val="2"/>
          <w:sz w:val="22"/>
          <w:szCs w:val="22"/>
          <w:lang w:eastAsia="zh-CN" w:bidi="ar-SA"/>
        </w:rPr>
        <w:t xml:space="preserve">. Kaucję należy uiścić w kasie Urzędu Gminy w Sadkach lub dokonać przelewu na konto 87817900090030126620000030 Urzędu Gminy w Sadkach. </w:t>
      </w:r>
      <w:r w:rsidR="00407C8D" w:rsidRPr="00073300">
        <w:rPr>
          <w:rFonts w:ascii="Times New Roman" w:eastAsia="Lucida Sans Unicode" w:hAnsi="Times New Roman" w:cs="Times New Roman"/>
          <w:kern w:val="2"/>
          <w:sz w:val="22"/>
          <w:szCs w:val="22"/>
          <w:lang w:eastAsia="zh-CN" w:bidi="ar-SA"/>
        </w:rPr>
        <w:t>D</w:t>
      </w:r>
      <w:r w:rsidR="00AF0C77" w:rsidRPr="00073300">
        <w:rPr>
          <w:rFonts w:ascii="Times New Roman" w:eastAsia="Lucida Sans Unicode" w:hAnsi="Times New Roman" w:cs="Times New Roman"/>
          <w:kern w:val="2"/>
          <w:sz w:val="22"/>
          <w:szCs w:val="22"/>
          <w:lang w:eastAsia="zh-CN" w:bidi="ar-SA"/>
        </w:rPr>
        <w:t>ow</w:t>
      </w:r>
      <w:r w:rsidR="005001A7" w:rsidRPr="00073300">
        <w:rPr>
          <w:rFonts w:ascii="Times New Roman" w:eastAsia="Lucida Sans Unicode" w:hAnsi="Times New Roman" w:cs="Times New Roman"/>
          <w:kern w:val="2"/>
          <w:sz w:val="22"/>
          <w:szCs w:val="22"/>
          <w:lang w:eastAsia="zh-CN" w:bidi="ar-SA"/>
        </w:rPr>
        <w:t>ód</w:t>
      </w:r>
      <w:r w:rsidR="00AF0C77" w:rsidRPr="00073300">
        <w:rPr>
          <w:rFonts w:ascii="Times New Roman" w:eastAsia="Lucida Sans Unicode" w:hAnsi="Times New Roman" w:cs="Times New Roman"/>
          <w:kern w:val="2"/>
          <w:sz w:val="22"/>
          <w:szCs w:val="22"/>
          <w:lang w:eastAsia="zh-CN" w:bidi="ar-SA"/>
        </w:rPr>
        <w:t xml:space="preserve"> wpłaty </w:t>
      </w:r>
      <w:r w:rsidR="00407C8D" w:rsidRPr="00073300">
        <w:rPr>
          <w:rFonts w:ascii="Times New Roman" w:eastAsia="Lucida Sans Unicode" w:hAnsi="Times New Roman" w:cs="Times New Roman"/>
          <w:kern w:val="2"/>
          <w:sz w:val="22"/>
          <w:szCs w:val="22"/>
          <w:lang w:eastAsia="zh-CN" w:bidi="ar-SA"/>
        </w:rPr>
        <w:t xml:space="preserve">Najemca przedstawia najpóźniej w dniu podpisania umowy. </w:t>
      </w:r>
      <w:r w:rsidR="00AF0C77" w:rsidRPr="00073300">
        <w:rPr>
          <w:rFonts w:ascii="Times New Roman" w:eastAsia="Lucida Sans Unicode" w:hAnsi="Times New Roman" w:cs="Times New Roman"/>
          <w:color w:val="4F81BD"/>
          <w:kern w:val="2"/>
          <w:sz w:val="22"/>
          <w:szCs w:val="22"/>
          <w:lang w:eastAsia="zh-CN" w:bidi="ar-SA"/>
        </w:rPr>
        <w:t xml:space="preserve"> </w:t>
      </w:r>
    </w:p>
    <w:p w14:paraId="1E43127F" w14:textId="3B6B0CC0" w:rsidR="00AF0C77" w:rsidRPr="00073300" w:rsidRDefault="003C5CB7" w:rsidP="00073300">
      <w:pPr>
        <w:suppressAutoHyphens/>
        <w:spacing w:line="276" w:lineRule="auto"/>
        <w:jc w:val="both"/>
        <w:rPr>
          <w:rFonts w:ascii="Times New Roman" w:eastAsia="Times New Roman" w:hAnsi="Times New Roman" w:cs="Times New Roman"/>
          <w:kern w:val="2"/>
          <w:sz w:val="22"/>
          <w:szCs w:val="22"/>
          <w:lang w:eastAsia="zh-CN" w:bidi="ar-SA"/>
        </w:rPr>
      </w:pPr>
      <w:r w:rsidRPr="00073300">
        <w:rPr>
          <w:rFonts w:ascii="Times New Roman" w:eastAsia="Lucida Sans Unicode" w:hAnsi="Times New Roman" w:cs="Times New Roman"/>
          <w:kern w:val="2"/>
          <w:sz w:val="22"/>
          <w:szCs w:val="22"/>
          <w:lang w:eastAsia="zh-CN" w:bidi="ar-SA"/>
        </w:rPr>
        <w:t>3</w:t>
      </w:r>
      <w:r w:rsidR="00AF0C77" w:rsidRPr="00073300">
        <w:rPr>
          <w:rFonts w:ascii="Times New Roman" w:eastAsia="Lucida Sans Unicode" w:hAnsi="Times New Roman" w:cs="Times New Roman"/>
          <w:kern w:val="2"/>
          <w:sz w:val="22"/>
          <w:szCs w:val="22"/>
          <w:lang w:eastAsia="zh-CN" w:bidi="ar-SA"/>
        </w:rPr>
        <w:t xml:space="preserve">. Najemca z podpisaną umową zwraca się do </w:t>
      </w:r>
      <w:r w:rsidR="006E73B1" w:rsidRPr="00073300">
        <w:rPr>
          <w:rFonts w:ascii="Times New Roman" w:eastAsia="Lucida Sans Unicode" w:hAnsi="Times New Roman" w:cs="Times New Roman"/>
          <w:kern w:val="2"/>
          <w:sz w:val="22"/>
          <w:szCs w:val="22"/>
          <w:lang w:eastAsia="zh-CN" w:bidi="ar-SA"/>
        </w:rPr>
        <w:t>osob</w:t>
      </w:r>
      <w:r w:rsidR="00AF0C77" w:rsidRPr="00073300">
        <w:rPr>
          <w:rFonts w:ascii="Times New Roman" w:eastAsia="Lucida Sans Unicode" w:hAnsi="Times New Roman" w:cs="Times New Roman"/>
          <w:kern w:val="2"/>
          <w:sz w:val="22"/>
          <w:szCs w:val="22"/>
          <w:lang w:eastAsia="zh-CN" w:bidi="ar-SA"/>
        </w:rPr>
        <w:t>y</w:t>
      </w:r>
      <w:r w:rsidR="006E73B1" w:rsidRPr="00073300">
        <w:rPr>
          <w:rFonts w:ascii="Times New Roman" w:eastAsia="Lucida Sans Unicode" w:hAnsi="Times New Roman" w:cs="Times New Roman"/>
          <w:kern w:val="2"/>
          <w:sz w:val="22"/>
          <w:szCs w:val="22"/>
          <w:lang w:eastAsia="zh-CN" w:bidi="ar-SA"/>
        </w:rPr>
        <w:t xml:space="preserve"> wydającej</w:t>
      </w:r>
      <w:r w:rsidR="00AF0C77" w:rsidRPr="00073300">
        <w:rPr>
          <w:rFonts w:ascii="Times New Roman" w:eastAsia="Lucida Sans Unicode" w:hAnsi="Times New Roman" w:cs="Times New Roman"/>
          <w:kern w:val="2"/>
          <w:sz w:val="22"/>
          <w:szCs w:val="22"/>
          <w:lang w:eastAsia="zh-CN" w:bidi="ar-SA"/>
        </w:rPr>
        <w:t xml:space="preserve"> w celu </w:t>
      </w:r>
      <w:r w:rsidR="00407C8D" w:rsidRPr="00073300">
        <w:rPr>
          <w:rFonts w:ascii="Times New Roman" w:eastAsia="Lucida Sans Unicode" w:hAnsi="Times New Roman" w:cs="Times New Roman"/>
          <w:kern w:val="2"/>
          <w:sz w:val="22"/>
          <w:szCs w:val="22"/>
          <w:lang w:eastAsia="zh-CN" w:bidi="ar-SA"/>
        </w:rPr>
        <w:t>odbioru klucz</w:t>
      </w:r>
      <w:r w:rsidR="000111E8" w:rsidRPr="00073300">
        <w:rPr>
          <w:rFonts w:ascii="Times New Roman" w:eastAsia="Lucida Sans Unicode" w:hAnsi="Times New Roman" w:cs="Times New Roman"/>
          <w:kern w:val="2"/>
          <w:sz w:val="22"/>
          <w:szCs w:val="22"/>
          <w:lang w:eastAsia="zh-CN" w:bidi="ar-SA"/>
        </w:rPr>
        <w:t>y.</w:t>
      </w:r>
      <w:r w:rsidR="00AF0C77" w:rsidRPr="00073300">
        <w:rPr>
          <w:rFonts w:ascii="Times New Roman" w:eastAsia="Times New Roman" w:hAnsi="Times New Roman" w:cs="Times New Roman"/>
          <w:kern w:val="2"/>
          <w:sz w:val="22"/>
          <w:szCs w:val="22"/>
          <w:lang w:eastAsia="zh-CN" w:bidi="ar-SA"/>
        </w:rPr>
        <w:t xml:space="preserve"> </w:t>
      </w:r>
    </w:p>
    <w:p w14:paraId="2A4FEA9F" w14:textId="6A65D113" w:rsidR="00A940C7" w:rsidRPr="00073300" w:rsidRDefault="003C5CB7" w:rsidP="00073300">
      <w:pPr>
        <w:pStyle w:val="Bezodstpw"/>
        <w:jc w:val="both"/>
        <w:rPr>
          <w:rFonts w:ascii="Times New Roman" w:hAnsi="Times New Roman" w:cs="Times New Roman"/>
          <w:b/>
          <w:bCs/>
          <w:color w:val="auto"/>
          <w:sz w:val="22"/>
          <w:szCs w:val="22"/>
        </w:rPr>
      </w:pPr>
      <w:r w:rsidRPr="00073300">
        <w:rPr>
          <w:rStyle w:val="Pogrubienie"/>
          <w:rFonts w:ascii="Times New Roman" w:hAnsi="Times New Roman" w:cs="Times New Roman"/>
          <w:b w:val="0"/>
          <w:bCs w:val="0"/>
          <w:sz w:val="22"/>
          <w:szCs w:val="22"/>
        </w:rPr>
        <w:t>4</w:t>
      </w:r>
      <w:r w:rsidR="00A940C7" w:rsidRPr="00073300">
        <w:rPr>
          <w:rStyle w:val="Pogrubienie"/>
          <w:rFonts w:ascii="Times New Roman" w:hAnsi="Times New Roman" w:cs="Times New Roman"/>
          <w:b w:val="0"/>
          <w:bCs w:val="0"/>
          <w:sz w:val="22"/>
          <w:szCs w:val="22"/>
        </w:rPr>
        <w:t xml:space="preserve">. </w:t>
      </w:r>
      <w:r w:rsidR="006E73B1" w:rsidRPr="00073300">
        <w:rPr>
          <w:rFonts w:ascii="Times New Roman" w:hAnsi="Times New Roman" w:cs="Times New Roman"/>
          <w:sz w:val="22"/>
          <w:szCs w:val="22"/>
        </w:rPr>
        <w:t>Od chwili wydania kluczy do chwili ich zwrotu osobie wydającej albo – w przypadku ust. 1</w:t>
      </w:r>
      <w:r w:rsidR="00787402" w:rsidRPr="00073300">
        <w:rPr>
          <w:rFonts w:ascii="Times New Roman" w:hAnsi="Times New Roman" w:cs="Times New Roman"/>
          <w:sz w:val="22"/>
          <w:szCs w:val="22"/>
        </w:rPr>
        <w:t>1</w:t>
      </w:r>
      <w:r w:rsidR="006E73B1" w:rsidRPr="00073300">
        <w:rPr>
          <w:rFonts w:ascii="Times New Roman" w:hAnsi="Times New Roman" w:cs="Times New Roman"/>
          <w:sz w:val="22"/>
          <w:szCs w:val="22"/>
        </w:rPr>
        <w:t xml:space="preserve"> – osobie sprzątającej, Najemca odpowiada za bezpieczeństwo i porządek w wynajętym obiekcie oraz na terenie przyległym wskazanym w umowie. W szczególności Najemca jest obowiązany</w:t>
      </w:r>
      <w:r w:rsidR="00A940C7" w:rsidRPr="00073300">
        <w:rPr>
          <w:rStyle w:val="Pogrubienie"/>
          <w:rFonts w:ascii="Times New Roman" w:hAnsi="Times New Roman" w:cs="Times New Roman"/>
          <w:b w:val="0"/>
          <w:bCs w:val="0"/>
          <w:sz w:val="22"/>
          <w:szCs w:val="22"/>
        </w:rPr>
        <w:t>:</w:t>
      </w:r>
    </w:p>
    <w:p w14:paraId="56E8AF13" w14:textId="76BAC58C" w:rsidR="00A940C7" w:rsidRPr="00073300" w:rsidRDefault="00A940C7" w:rsidP="00073300">
      <w:pPr>
        <w:pStyle w:val="Bezodstpw"/>
        <w:jc w:val="both"/>
        <w:rPr>
          <w:rFonts w:ascii="Times New Roman" w:hAnsi="Times New Roman" w:cs="Times New Roman"/>
          <w:b/>
          <w:bCs/>
          <w:sz w:val="22"/>
          <w:szCs w:val="22"/>
        </w:rPr>
      </w:pPr>
      <w:r w:rsidRPr="00073300">
        <w:rPr>
          <w:rStyle w:val="Pogrubienie"/>
          <w:rFonts w:ascii="Times New Roman" w:hAnsi="Times New Roman" w:cs="Times New Roman"/>
          <w:b w:val="0"/>
          <w:bCs w:val="0"/>
          <w:sz w:val="22"/>
          <w:szCs w:val="22"/>
        </w:rPr>
        <w:t>a. korzystać ze świetlicy</w:t>
      </w:r>
      <w:r w:rsidR="003C5CB7" w:rsidRPr="00073300">
        <w:rPr>
          <w:rStyle w:val="Pogrubienie"/>
          <w:rFonts w:ascii="Times New Roman" w:hAnsi="Times New Roman" w:cs="Times New Roman"/>
          <w:b w:val="0"/>
          <w:bCs w:val="0"/>
          <w:sz w:val="22"/>
          <w:szCs w:val="22"/>
        </w:rPr>
        <w:t xml:space="preserve"> lub Sali nr 1</w:t>
      </w:r>
      <w:r w:rsidRPr="00073300">
        <w:rPr>
          <w:rStyle w:val="Pogrubienie"/>
          <w:rFonts w:ascii="Times New Roman" w:hAnsi="Times New Roman" w:cs="Times New Roman"/>
          <w:b w:val="0"/>
          <w:bCs w:val="0"/>
          <w:sz w:val="22"/>
          <w:szCs w:val="22"/>
        </w:rPr>
        <w:t xml:space="preserve"> zgodnie z jej przeznaczeniem i postanowieniami umowy;</w:t>
      </w:r>
    </w:p>
    <w:p w14:paraId="37915986" w14:textId="76C987EA" w:rsidR="00A940C7" w:rsidRPr="00073300" w:rsidRDefault="00A940C7" w:rsidP="00073300">
      <w:pPr>
        <w:pStyle w:val="Bezodstpw"/>
        <w:jc w:val="both"/>
        <w:rPr>
          <w:rFonts w:ascii="Times New Roman" w:hAnsi="Times New Roman" w:cs="Times New Roman"/>
          <w:b/>
          <w:bCs/>
          <w:sz w:val="22"/>
          <w:szCs w:val="22"/>
        </w:rPr>
      </w:pPr>
      <w:r w:rsidRPr="00073300">
        <w:rPr>
          <w:rStyle w:val="Pogrubienie"/>
          <w:rFonts w:ascii="Times New Roman" w:hAnsi="Times New Roman" w:cs="Times New Roman"/>
          <w:b w:val="0"/>
          <w:bCs w:val="0"/>
          <w:sz w:val="22"/>
          <w:szCs w:val="22"/>
        </w:rPr>
        <w:t xml:space="preserve">b. przestrzegać przepisów przeciwpożarowych i porządkowych oraz </w:t>
      </w:r>
      <w:r w:rsidR="00823BE2" w:rsidRPr="00073300">
        <w:rPr>
          <w:rStyle w:val="Pogrubienie"/>
          <w:rFonts w:ascii="Times New Roman" w:hAnsi="Times New Roman" w:cs="Times New Roman"/>
          <w:b w:val="0"/>
          <w:bCs w:val="0"/>
          <w:sz w:val="22"/>
          <w:szCs w:val="22"/>
        </w:rPr>
        <w:t>niniejszego regulaminu</w:t>
      </w:r>
      <w:r w:rsidRPr="00073300">
        <w:rPr>
          <w:rStyle w:val="Pogrubienie"/>
          <w:rFonts w:ascii="Times New Roman" w:hAnsi="Times New Roman" w:cs="Times New Roman"/>
          <w:b w:val="0"/>
          <w:bCs w:val="0"/>
          <w:sz w:val="22"/>
          <w:szCs w:val="22"/>
        </w:rPr>
        <w:t>;</w:t>
      </w:r>
    </w:p>
    <w:p w14:paraId="5E24398D" w14:textId="25C34C7B" w:rsidR="00A940C7" w:rsidRPr="00073300" w:rsidRDefault="00A940C7" w:rsidP="00073300">
      <w:pPr>
        <w:pStyle w:val="Bezodstpw"/>
        <w:jc w:val="both"/>
        <w:rPr>
          <w:rFonts w:ascii="Times New Roman" w:hAnsi="Times New Roman" w:cs="Times New Roman"/>
          <w:b/>
          <w:bCs/>
          <w:sz w:val="22"/>
          <w:szCs w:val="22"/>
        </w:rPr>
      </w:pPr>
      <w:r w:rsidRPr="00073300">
        <w:rPr>
          <w:rStyle w:val="Pogrubienie"/>
          <w:rFonts w:ascii="Times New Roman" w:hAnsi="Times New Roman" w:cs="Times New Roman"/>
          <w:b w:val="0"/>
          <w:bCs w:val="0"/>
          <w:sz w:val="22"/>
          <w:szCs w:val="22"/>
        </w:rPr>
        <w:t>c. zapewnić bezpieczeństwo uczestnikom imprezy</w:t>
      </w:r>
      <w:r w:rsidR="00073300" w:rsidRPr="00073300">
        <w:rPr>
          <w:rStyle w:val="Pogrubienie"/>
          <w:rFonts w:ascii="Times New Roman" w:hAnsi="Times New Roman" w:cs="Times New Roman"/>
          <w:b w:val="0"/>
          <w:bCs w:val="0"/>
          <w:sz w:val="22"/>
          <w:szCs w:val="22"/>
        </w:rPr>
        <w:t>;</w:t>
      </w:r>
    </w:p>
    <w:p w14:paraId="2EC0C831" w14:textId="68B9BDAE" w:rsidR="00A940C7" w:rsidRPr="00073300" w:rsidRDefault="00A940C7" w:rsidP="00073300">
      <w:pPr>
        <w:pStyle w:val="Bezodstpw"/>
        <w:jc w:val="both"/>
        <w:rPr>
          <w:rFonts w:ascii="Times New Roman" w:hAnsi="Times New Roman" w:cs="Times New Roman"/>
          <w:b/>
          <w:bCs/>
          <w:sz w:val="22"/>
          <w:szCs w:val="22"/>
        </w:rPr>
      </w:pPr>
      <w:r w:rsidRPr="00073300">
        <w:rPr>
          <w:rStyle w:val="Pogrubienie"/>
          <w:rFonts w:ascii="Times New Roman" w:hAnsi="Times New Roman" w:cs="Times New Roman"/>
          <w:b w:val="0"/>
          <w:bCs w:val="0"/>
          <w:sz w:val="22"/>
          <w:szCs w:val="22"/>
        </w:rPr>
        <w:t>d. po zakończeniu imprezy uporządkować pomieszczenia i teren oraz zwrócić świetlicę</w:t>
      </w:r>
      <w:r w:rsidR="003C5CB7" w:rsidRPr="00073300">
        <w:rPr>
          <w:rStyle w:val="Pogrubienie"/>
          <w:rFonts w:ascii="Times New Roman" w:hAnsi="Times New Roman" w:cs="Times New Roman"/>
          <w:b w:val="0"/>
          <w:bCs w:val="0"/>
          <w:sz w:val="22"/>
          <w:szCs w:val="22"/>
        </w:rPr>
        <w:t xml:space="preserve"> lub </w:t>
      </w:r>
      <w:r w:rsidR="00956DCA" w:rsidRPr="00073300">
        <w:rPr>
          <w:rStyle w:val="Pogrubienie"/>
          <w:rFonts w:ascii="Times New Roman" w:hAnsi="Times New Roman" w:cs="Times New Roman"/>
          <w:b w:val="0"/>
          <w:bCs w:val="0"/>
          <w:sz w:val="22"/>
          <w:szCs w:val="22"/>
        </w:rPr>
        <w:t>S</w:t>
      </w:r>
      <w:r w:rsidR="003C5CB7" w:rsidRPr="00073300">
        <w:rPr>
          <w:rStyle w:val="Pogrubienie"/>
          <w:rFonts w:ascii="Times New Roman" w:hAnsi="Times New Roman" w:cs="Times New Roman"/>
          <w:b w:val="0"/>
          <w:bCs w:val="0"/>
          <w:sz w:val="22"/>
          <w:szCs w:val="22"/>
        </w:rPr>
        <w:t>alę nr 1</w:t>
      </w:r>
      <w:r w:rsidRPr="00073300">
        <w:rPr>
          <w:rStyle w:val="Pogrubienie"/>
          <w:rFonts w:ascii="Times New Roman" w:hAnsi="Times New Roman" w:cs="Times New Roman"/>
          <w:b w:val="0"/>
          <w:bCs w:val="0"/>
          <w:sz w:val="22"/>
          <w:szCs w:val="22"/>
        </w:rPr>
        <w:t xml:space="preserve"> </w:t>
      </w:r>
      <w:r w:rsidR="00956DCA" w:rsidRPr="00073300">
        <w:rPr>
          <w:rStyle w:val="Pogrubienie"/>
          <w:rFonts w:ascii="Times New Roman" w:hAnsi="Times New Roman" w:cs="Times New Roman"/>
          <w:b w:val="0"/>
          <w:bCs w:val="0"/>
          <w:sz w:val="22"/>
          <w:szCs w:val="22"/>
        </w:rPr>
        <w:t xml:space="preserve">      </w:t>
      </w:r>
      <w:r w:rsidRPr="00073300">
        <w:rPr>
          <w:rStyle w:val="Pogrubienie"/>
          <w:rFonts w:ascii="Times New Roman" w:hAnsi="Times New Roman" w:cs="Times New Roman"/>
          <w:b w:val="0"/>
          <w:bCs w:val="0"/>
          <w:sz w:val="22"/>
          <w:szCs w:val="22"/>
        </w:rPr>
        <w:t>w stanie niepogorszonym, z wyjątkiem zwykłego zużycia</w:t>
      </w:r>
      <w:r w:rsidR="005001A7" w:rsidRPr="00073300">
        <w:rPr>
          <w:rStyle w:val="Pogrubienie"/>
          <w:rFonts w:ascii="Times New Roman" w:hAnsi="Times New Roman" w:cs="Times New Roman"/>
          <w:b w:val="0"/>
          <w:bCs w:val="0"/>
          <w:sz w:val="22"/>
          <w:szCs w:val="22"/>
        </w:rPr>
        <w:t>,</w:t>
      </w:r>
    </w:p>
    <w:p w14:paraId="34CCBDD8" w14:textId="77F91718" w:rsidR="00A940C7" w:rsidRPr="00073300" w:rsidRDefault="00EA671C" w:rsidP="00073300">
      <w:pPr>
        <w:pStyle w:val="Bezodstpw"/>
        <w:jc w:val="both"/>
        <w:rPr>
          <w:rFonts w:ascii="Times New Roman" w:hAnsi="Times New Roman" w:cs="Times New Roman"/>
          <w:sz w:val="22"/>
          <w:szCs w:val="22"/>
        </w:rPr>
      </w:pPr>
      <w:r w:rsidRPr="00073300">
        <w:rPr>
          <w:rStyle w:val="Pogrubienie"/>
          <w:rFonts w:ascii="Times New Roman" w:hAnsi="Times New Roman" w:cs="Times New Roman"/>
          <w:b w:val="0"/>
          <w:bCs w:val="0"/>
          <w:sz w:val="22"/>
          <w:szCs w:val="22"/>
        </w:rPr>
        <w:t>e</w:t>
      </w:r>
      <w:r w:rsidR="00A940C7" w:rsidRPr="00073300">
        <w:rPr>
          <w:rStyle w:val="Pogrubienie"/>
          <w:rFonts w:ascii="Times New Roman" w:hAnsi="Times New Roman" w:cs="Times New Roman"/>
          <w:b w:val="0"/>
          <w:bCs w:val="0"/>
          <w:sz w:val="22"/>
          <w:szCs w:val="22"/>
        </w:rPr>
        <w:t xml:space="preserve">. </w:t>
      </w:r>
      <w:r w:rsidR="00B0483E" w:rsidRPr="00073300">
        <w:rPr>
          <w:rStyle w:val="Pogrubienie"/>
          <w:rFonts w:ascii="Times New Roman" w:hAnsi="Times New Roman" w:cs="Times New Roman"/>
          <w:b w:val="0"/>
          <w:bCs w:val="0"/>
          <w:sz w:val="22"/>
          <w:szCs w:val="22"/>
        </w:rPr>
        <w:t>n</w:t>
      </w:r>
      <w:r w:rsidR="00D55566" w:rsidRPr="00073300">
        <w:rPr>
          <w:rFonts w:ascii="Times New Roman" w:hAnsi="Times New Roman" w:cs="Times New Roman"/>
          <w:sz w:val="22"/>
          <w:szCs w:val="22"/>
        </w:rPr>
        <w:t>aprawić szkody w mieniu Gminy powstałe w okresie najmu wskutek niewykonania lub nienależytego wykonania obowiązków wynikających z umowy, na zasadach określonych w Kodeksie cywilnym. Najemca odpowiada jak za własne działania i zaniechania za szkody wyrządzone przez uczestników imprezy oraz inne osoby, którym umożliwił korzystanie z obiektu. Najemca nie odpowiada za zużycie będące następstwem prawidłowego używania;</w:t>
      </w:r>
    </w:p>
    <w:p w14:paraId="635D074E" w14:textId="78AD3D92" w:rsidR="00AF0C77" w:rsidRPr="00073300" w:rsidRDefault="00EA671C" w:rsidP="00073300">
      <w:pPr>
        <w:pStyle w:val="Bezodstpw"/>
        <w:jc w:val="both"/>
        <w:rPr>
          <w:rFonts w:ascii="Times New Roman" w:hAnsi="Times New Roman" w:cs="Times New Roman"/>
          <w:b/>
          <w:bCs/>
          <w:sz w:val="22"/>
          <w:szCs w:val="22"/>
        </w:rPr>
      </w:pPr>
      <w:r w:rsidRPr="00073300">
        <w:rPr>
          <w:rStyle w:val="Pogrubienie"/>
          <w:rFonts w:ascii="Times New Roman" w:hAnsi="Times New Roman" w:cs="Times New Roman"/>
          <w:b w:val="0"/>
          <w:bCs w:val="0"/>
          <w:sz w:val="22"/>
          <w:szCs w:val="22"/>
        </w:rPr>
        <w:t>f</w:t>
      </w:r>
      <w:r w:rsidR="00A940C7" w:rsidRPr="00073300">
        <w:rPr>
          <w:rStyle w:val="Pogrubienie"/>
          <w:rFonts w:ascii="Times New Roman" w:hAnsi="Times New Roman" w:cs="Times New Roman"/>
          <w:b w:val="0"/>
          <w:bCs w:val="0"/>
          <w:sz w:val="22"/>
          <w:szCs w:val="22"/>
        </w:rPr>
        <w:t xml:space="preserve">. </w:t>
      </w:r>
      <w:r w:rsidR="00D55566" w:rsidRPr="00073300">
        <w:rPr>
          <w:rStyle w:val="Pogrubienie"/>
          <w:rFonts w:ascii="Times New Roman" w:hAnsi="Times New Roman" w:cs="Times New Roman"/>
          <w:b w:val="0"/>
          <w:bCs w:val="0"/>
          <w:sz w:val="22"/>
          <w:szCs w:val="22"/>
        </w:rPr>
        <w:t>potwierdzić stan obiektu w chwili wydania i zwrotu kluczy w protokole zdawczo-odbiorczym</w:t>
      </w:r>
      <w:r w:rsidR="00A940C7" w:rsidRPr="00073300">
        <w:rPr>
          <w:rStyle w:val="Pogrubienie"/>
          <w:rFonts w:ascii="Times New Roman" w:hAnsi="Times New Roman" w:cs="Times New Roman"/>
          <w:b w:val="0"/>
          <w:bCs w:val="0"/>
          <w:sz w:val="22"/>
          <w:szCs w:val="22"/>
        </w:rPr>
        <w:t>.</w:t>
      </w:r>
      <w:r w:rsidR="00C93573" w:rsidRPr="00073300">
        <w:rPr>
          <w:rFonts w:ascii="Times New Roman" w:eastAsia="Lucida Sans Unicode" w:hAnsi="Times New Roman" w:cs="Times New Roman"/>
          <w:kern w:val="2"/>
          <w:sz w:val="22"/>
          <w:szCs w:val="22"/>
          <w:lang w:eastAsia="zh-CN" w:bidi="ar-SA"/>
        </w:rPr>
        <w:t xml:space="preserve"> Przy zwrocie Sali nr 1 z zastrzeżeniem ust. 11.</w:t>
      </w:r>
    </w:p>
    <w:p w14:paraId="02EE2510" w14:textId="7CA2B438" w:rsidR="00AF0C77" w:rsidRPr="00073300" w:rsidRDefault="003C5CB7" w:rsidP="00073300">
      <w:pPr>
        <w:suppressAutoHyphens/>
        <w:spacing w:line="276" w:lineRule="auto"/>
        <w:jc w:val="both"/>
        <w:rPr>
          <w:rFonts w:ascii="Times New Roman" w:eastAsia="Times New Roman" w:hAnsi="Times New Roman" w:cs="Times New Roman"/>
          <w:kern w:val="2"/>
          <w:sz w:val="22"/>
          <w:szCs w:val="22"/>
          <w:lang w:eastAsia="zh-CN" w:bidi="ar-SA"/>
        </w:rPr>
      </w:pPr>
      <w:r w:rsidRPr="00073300">
        <w:rPr>
          <w:rFonts w:ascii="Times New Roman" w:eastAsia="Lucida Sans Unicode" w:hAnsi="Times New Roman" w:cs="Times New Roman"/>
          <w:kern w:val="2"/>
          <w:sz w:val="22"/>
          <w:szCs w:val="22"/>
          <w:lang w:eastAsia="zh-CN" w:bidi="ar-SA"/>
        </w:rPr>
        <w:t>5</w:t>
      </w:r>
      <w:r w:rsidR="00AF0C77" w:rsidRPr="00073300">
        <w:rPr>
          <w:rFonts w:ascii="Times New Roman" w:eastAsia="Lucida Sans Unicode" w:hAnsi="Times New Roman" w:cs="Times New Roman"/>
          <w:kern w:val="2"/>
          <w:sz w:val="22"/>
          <w:szCs w:val="22"/>
          <w:lang w:eastAsia="zh-CN" w:bidi="ar-SA"/>
        </w:rPr>
        <w:t xml:space="preserve">. </w:t>
      </w:r>
      <w:r w:rsidR="003657ED" w:rsidRPr="00073300">
        <w:rPr>
          <w:rFonts w:ascii="Times New Roman" w:hAnsi="Times New Roman" w:cs="Times New Roman"/>
          <w:sz w:val="22"/>
          <w:szCs w:val="22"/>
        </w:rPr>
        <w:t>Przy każdorazowym wydaniu obiektu osoba wydająca wraz z Najemcą sprawdzają stan pomieszczeń, urządzeń, wyposażenia i terenu przyległego oraz podpisują część A protokołu zdawczo-odbiorczego stanowiącego załącznik nr 4</w:t>
      </w:r>
      <w:r w:rsidR="00AF0C77" w:rsidRPr="00073300">
        <w:rPr>
          <w:rFonts w:ascii="Times New Roman" w:eastAsia="Times New Roman" w:hAnsi="Times New Roman" w:cs="Times New Roman"/>
          <w:color w:val="auto"/>
          <w:kern w:val="2"/>
          <w:sz w:val="22"/>
          <w:szCs w:val="22"/>
          <w:lang w:eastAsia="zh-CN" w:bidi="ar-SA"/>
        </w:rPr>
        <w:t>.</w:t>
      </w:r>
    </w:p>
    <w:p w14:paraId="10B507DA" w14:textId="77777777" w:rsidR="00E92548" w:rsidRPr="00073300" w:rsidRDefault="00312738" w:rsidP="00073300">
      <w:pPr>
        <w:suppressAutoHyphens/>
        <w:jc w:val="both"/>
        <w:rPr>
          <w:rFonts w:ascii="Times New Roman" w:eastAsia="MS Mincho" w:hAnsi="Times New Roman" w:cs="Times New Roman"/>
          <w:sz w:val="22"/>
          <w:szCs w:val="22"/>
          <w:lang w:eastAsia="en-US" w:bidi="ar-SA"/>
        </w:rPr>
      </w:pPr>
      <w:r w:rsidRPr="00073300">
        <w:rPr>
          <w:rFonts w:ascii="Times New Roman" w:eastAsia="Times New Roman" w:hAnsi="Times New Roman" w:cs="Times New Roman"/>
          <w:kern w:val="2"/>
          <w:sz w:val="22"/>
          <w:szCs w:val="22"/>
          <w:lang w:eastAsia="zh-CN" w:bidi="ar-SA"/>
        </w:rPr>
        <w:t>6</w:t>
      </w:r>
      <w:r w:rsidR="00AF0C77" w:rsidRPr="00073300">
        <w:rPr>
          <w:rFonts w:ascii="Times New Roman" w:eastAsia="Times New Roman" w:hAnsi="Times New Roman" w:cs="Times New Roman"/>
          <w:kern w:val="2"/>
          <w:sz w:val="22"/>
          <w:szCs w:val="22"/>
          <w:lang w:eastAsia="zh-CN" w:bidi="ar-SA"/>
        </w:rPr>
        <w:t>.</w:t>
      </w:r>
      <w:r w:rsidR="003657ED" w:rsidRPr="00073300">
        <w:rPr>
          <w:rFonts w:ascii="Times New Roman" w:eastAsia="Times New Roman" w:hAnsi="Times New Roman" w:cs="Times New Roman"/>
          <w:kern w:val="2"/>
          <w:sz w:val="22"/>
          <w:szCs w:val="22"/>
          <w:lang w:eastAsia="zh-CN" w:bidi="ar-SA"/>
        </w:rPr>
        <w:t xml:space="preserve"> </w:t>
      </w:r>
      <w:r w:rsidR="00E92548" w:rsidRPr="00073300">
        <w:rPr>
          <w:rFonts w:ascii="Times New Roman" w:eastAsia="MS Mincho" w:hAnsi="Times New Roman" w:cs="Times New Roman"/>
          <w:sz w:val="22"/>
          <w:szCs w:val="22"/>
          <w:lang w:eastAsia="en-US" w:bidi="ar-SA"/>
        </w:rPr>
        <w:t>Zwrot obiektu i kluczy następuje przez podpisanie części C protokołu zdawczo-odbiorczego, z zastrzeżeniem ust. 11. Najemca może wpisać do protokołu swoje zastrzeżenia. Gospodarz świetlicy dostarcza podpisany protokół do Urzędu Gminy w Sadkach w terminie 3 dni roboczych od dnia zwrotu obiektu.</w:t>
      </w:r>
    </w:p>
    <w:p w14:paraId="2294DFDD" w14:textId="3FEF4FFB" w:rsidR="003657ED" w:rsidRPr="00073300" w:rsidRDefault="00312738" w:rsidP="00073300">
      <w:pPr>
        <w:suppressAutoHyphens/>
        <w:jc w:val="both"/>
        <w:rPr>
          <w:rFonts w:ascii="Times New Roman" w:hAnsi="Times New Roman" w:cs="Times New Roman"/>
          <w:sz w:val="22"/>
          <w:szCs w:val="22"/>
        </w:rPr>
      </w:pPr>
      <w:r w:rsidRPr="00073300">
        <w:rPr>
          <w:rFonts w:ascii="Times New Roman" w:hAnsi="Times New Roman" w:cs="Times New Roman"/>
          <w:sz w:val="22"/>
          <w:szCs w:val="22"/>
        </w:rPr>
        <w:t>7</w:t>
      </w:r>
      <w:r w:rsidR="00AB7C42" w:rsidRPr="00073300">
        <w:rPr>
          <w:rFonts w:ascii="Times New Roman" w:hAnsi="Times New Roman" w:cs="Times New Roman"/>
          <w:sz w:val="22"/>
          <w:szCs w:val="22"/>
        </w:rPr>
        <w:t xml:space="preserve">. </w:t>
      </w:r>
      <w:r w:rsidR="003657ED" w:rsidRPr="00073300">
        <w:rPr>
          <w:rFonts w:ascii="Times New Roman" w:hAnsi="Times New Roman" w:cs="Times New Roman"/>
          <w:sz w:val="22"/>
          <w:szCs w:val="22"/>
        </w:rPr>
        <w:t>Jeżeli</w:t>
      </w:r>
      <w:r w:rsidR="009672DF" w:rsidRPr="00073300">
        <w:rPr>
          <w:rFonts w:ascii="Times New Roman" w:hAnsi="Times New Roman" w:cs="Times New Roman"/>
          <w:sz w:val="22"/>
          <w:szCs w:val="22"/>
        </w:rPr>
        <w:t xml:space="preserve"> </w:t>
      </w:r>
      <w:r w:rsidR="009672DF" w:rsidRPr="00073300">
        <w:rPr>
          <w:rFonts w:ascii="Times New Roman" w:eastAsia="MS Mincho" w:hAnsi="Times New Roman" w:cs="Times New Roman"/>
          <w:sz w:val="22"/>
          <w:szCs w:val="22"/>
          <w:lang w:eastAsia="en-US" w:bidi="ar-SA"/>
        </w:rPr>
        <w:t>kaucję pobrano, Wynajmujący zwraca ją w terminie 14 dni od dnia dostarczenia do Urzędu Gminy w Sadkach protokołu zwrotu niestwierdzającego szkód, po potrąceniu nieuiszczonych opłat wynikających z umowy.</w:t>
      </w:r>
      <w:r w:rsidR="003657ED" w:rsidRPr="00073300">
        <w:rPr>
          <w:rFonts w:ascii="Times New Roman" w:hAnsi="Times New Roman" w:cs="Times New Roman"/>
          <w:sz w:val="22"/>
          <w:szCs w:val="22"/>
        </w:rPr>
        <w:t xml:space="preserve"> Jeżeli protokół stwierdza szkody, w tym terminie zwraca się część kaucji </w:t>
      </w:r>
      <w:r w:rsidR="003657ED" w:rsidRPr="00073300">
        <w:rPr>
          <w:rFonts w:ascii="Times New Roman" w:hAnsi="Times New Roman" w:cs="Times New Roman"/>
          <w:sz w:val="22"/>
          <w:szCs w:val="22"/>
        </w:rPr>
        <w:lastRenderedPageBreak/>
        <w:t>przewyższającą wartość szkody wstępnie oszacowaną przez Kierownika Referatu Gospodarki Komunalnej i Dróg, a pozostałą część rozlicza się w terminie 14 dni od dnia ustalenia wysokości szkody zgodnie z ust. </w:t>
      </w:r>
      <w:r w:rsidR="00787402" w:rsidRPr="00073300">
        <w:rPr>
          <w:rFonts w:ascii="Times New Roman" w:hAnsi="Times New Roman" w:cs="Times New Roman"/>
          <w:sz w:val="22"/>
          <w:szCs w:val="22"/>
        </w:rPr>
        <w:t>8</w:t>
      </w:r>
      <w:r w:rsidR="003657ED" w:rsidRPr="00073300">
        <w:rPr>
          <w:rFonts w:ascii="Times New Roman" w:hAnsi="Times New Roman" w:cs="Times New Roman"/>
          <w:sz w:val="22"/>
          <w:szCs w:val="22"/>
        </w:rPr>
        <w:t>.</w:t>
      </w:r>
    </w:p>
    <w:p w14:paraId="1EA94755" w14:textId="792D6351" w:rsidR="00AB7C42" w:rsidRPr="00073300" w:rsidRDefault="00312738"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8</w:t>
      </w:r>
      <w:r w:rsidR="00AB7C42" w:rsidRPr="00073300">
        <w:rPr>
          <w:rFonts w:ascii="Times New Roman" w:hAnsi="Times New Roman" w:cs="Times New Roman"/>
          <w:sz w:val="22"/>
          <w:szCs w:val="22"/>
        </w:rPr>
        <w:t xml:space="preserve">. </w:t>
      </w:r>
      <w:r w:rsidR="003657ED" w:rsidRPr="00073300">
        <w:rPr>
          <w:rFonts w:ascii="Times New Roman" w:hAnsi="Times New Roman" w:cs="Times New Roman"/>
          <w:sz w:val="22"/>
          <w:szCs w:val="22"/>
        </w:rPr>
        <w:t>Szkody stwierdza się w protokole zdawczo-odbiorczym albo w odrębnym protokole oględzin, sporządzonym przez pracownika Referatu Gospodarki Komunalnej i Dróg w obecności Najemcy albo po bezskutecznym wezwaniu go do udziału w oględzinach. Wysokość szkody ustala się na podstawie kosztorysu naprawy lub faktur za naprawę. W terminie 7 dni od otrzymania protokołu lub kosztorysu Najemca może zgłosić pisemne zastrzeżenia, które Kierownik Referatu Gospodarki Komunalnej i Dróg rozpatruje w terminie 14 dni. Wysokość szkody uważa się za ustaloną z upływem terminu na zgłoszenie zastrzeżeń, a jeżeli je zgłoszono – z chwilą doręczenia Najemcy stanowiska w ich sprawie.</w:t>
      </w:r>
    </w:p>
    <w:p w14:paraId="65B2D1E3" w14:textId="4B3F9A25" w:rsidR="00411C07" w:rsidRPr="00073300" w:rsidRDefault="00312738"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9</w:t>
      </w:r>
      <w:r w:rsidR="00AB7C42" w:rsidRPr="00073300">
        <w:rPr>
          <w:rFonts w:ascii="Times New Roman" w:hAnsi="Times New Roman" w:cs="Times New Roman"/>
          <w:sz w:val="22"/>
          <w:szCs w:val="22"/>
        </w:rPr>
        <w:t xml:space="preserve">. </w:t>
      </w:r>
      <w:r w:rsidR="00411C07" w:rsidRPr="00073300">
        <w:rPr>
          <w:rFonts w:ascii="Times New Roman" w:hAnsi="Times New Roman" w:cs="Times New Roman"/>
          <w:sz w:val="22"/>
          <w:szCs w:val="22"/>
        </w:rPr>
        <w:t>Jeżeli kaucję pobrano, zalicza się ją na pokrycie szkód ustalonych zgodnie z ust. </w:t>
      </w:r>
      <w:r w:rsidR="00C93573" w:rsidRPr="00073300">
        <w:rPr>
          <w:rFonts w:ascii="Times New Roman" w:hAnsi="Times New Roman" w:cs="Times New Roman"/>
          <w:sz w:val="22"/>
          <w:szCs w:val="22"/>
        </w:rPr>
        <w:t>8</w:t>
      </w:r>
      <w:r w:rsidR="00411C07" w:rsidRPr="00073300">
        <w:rPr>
          <w:rFonts w:ascii="Times New Roman" w:hAnsi="Times New Roman" w:cs="Times New Roman"/>
          <w:sz w:val="22"/>
          <w:szCs w:val="22"/>
        </w:rPr>
        <w:t>. O dokonanym potrąceniu Wynajmujący informuje Najemcę pisemnie, wskazując kwoty i podstawę poszczególnych potrąceń. Pozostałą część kaucji Wynajmujący zwraca na rachunek wskazany przez Najemcę w terminie określonym w ust. </w:t>
      </w:r>
      <w:r w:rsidR="00787402" w:rsidRPr="00073300">
        <w:rPr>
          <w:rFonts w:ascii="Times New Roman" w:hAnsi="Times New Roman" w:cs="Times New Roman"/>
          <w:sz w:val="22"/>
          <w:szCs w:val="22"/>
        </w:rPr>
        <w:t>7</w:t>
      </w:r>
      <w:r w:rsidR="00411C07" w:rsidRPr="00073300">
        <w:rPr>
          <w:rFonts w:ascii="Times New Roman" w:hAnsi="Times New Roman" w:cs="Times New Roman"/>
          <w:sz w:val="22"/>
          <w:szCs w:val="22"/>
        </w:rPr>
        <w:t>.</w:t>
      </w:r>
    </w:p>
    <w:p w14:paraId="182AD74C" w14:textId="17353B48" w:rsidR="00411C07" w:rsidRPr="00073300" w:rsidRDefault="00411C07"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1</w:t>
      </w:r>
      <w:r w:rsidR="00312738" w:rsidRPr="00073300">
        <w:rPr>
          <w:rFonts w:ascii="Times New Roman" w:hAnsi="Times New Roman" w:cs="Times New Roman"/>
          <w:sz w:val="22"/>
          <w:szCs w:val="22"/>
        </w:rPr>
        <w:t>0</w:t>
      </w:r>
      <w:r w:rsidRPr="00073300">
        <w:rPr>
          <w:rFonts w:ascii="Times New Roman" w:hAnsi="Times New Roman" w:cs="Times New Roman"/>
          <w:sz w:val="22"/>
          <w:szCs w:val="22"/>
        </w:rPr>
        <w:t>. Jeżeli kaucji nie pobrano albo ustalona szkoda przekracza jej wysokość, Najemca jest obowiązany naprawić szkodę albo zwrócić koszty naprawy (w całości albo w części, której kaucja nie pokryła) w terminie 7 dni od otrzymania wezwania. Naprawa dokonana przez Najemcę wymaga akceptacji Kierownika Referatu Gospodarki Komunalnej i Dróg. W razie braku akceptacji Kierownik w wezwaniu wskazuje przyczyny oraz kwotę dalszych kosztów naprawy wynikającą z kosztorysu, którą Najemca wpłaca w terminie 7 dni od otrzymania wezwania.</w:t>
      </w:r>
    </w:p>
    <w:p w14:paraId="5FFADC77" w14:textId="7853E301" w:rsidR="003657ED" w:rsidRPr="00073300" w:rsidRDefault="003657ED"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1</w:t>
      </w:r>
      <w:r w:rsidR="00312738" w:rsidRPr="00073300">
        <w:rPr>
          <w:rFonts w:ascii="Times New Roman" w:hAnsi="Times New Roman" w:cs="Times New Roman"/>
          <w:sz w:val="22"/>
          <w:szCs w:val="22"/>
        </w:rPr>
        <w:t>1</w:t>
      </w:r>
      <w:r w:rsidRPr="00073300">
        <w:rPr>
          <w:rFonts w:ascii="Times New Roman" w:hAnsi="Times New Roman" w:cs="Times New Roman"/>
          <w:sz w:val="22"/>
          <w:szCs w:val="22"/>
        </w:rPr>
        <w:t xml:space="preserve">. Jeżeli Sala nr 1 jest zwracana po godzinach pracy Urzędu, Najemca oddaje klucze osobie sprzątającej budynek, która potwierdza datę i godzinę ich przyjęcia w części B protokołu. Stan sali osoba wydająca sprawdza w najbliższym dniu roboczym; o terminie zawiadamia się Najemcę telefonicznie lub pocztą elektroniczną, a Najemca może w sprawdzeniu uczestniczyć. Protokół sporządzony pod nieobecność Najemcy doręcza się mu niezwłocznie. </w:t>
      </w:r>
    </w:p>
    <w:p w14:paraId="39CEC4AF" w14:textId="67AF01B0" w:rsidR="00477D43" w:rsidRPr="00073300" w:rsidRDefault="003657ED"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1</w:t>
      </w:r>
      <w:r w:rsidR="00312738" w:rsidRPr="00073300">
        <w:rPr>
          <w:rFonts w:ascii="Times New Roman" w:hAnsi="Times New Roman" w:cs="Times New Roman"/>
          <w:sz w:val="22"/>
          <w:szCs w:val="22"/>
        </w:rPr>
        <w:t>2</w:t>
      </w:r>
      <w:r w:rsidRPr="00073300">
        <w:rPr>
          <w:rFonts w:ascii="Times New Roman" w:hAnsi="Times New Roman" w:cs="Times New Roman"/>
          <w:sz w:val="22"/>
          <w:szCs w:val="22"/>
        </w:rPr>
        <w:t xml:space="preserve">. </w:t>
      </w:r>
      <w:r w:rsidR="00E92548" w:rsidRPr="00073300">
        <w:rPr>
          <w:rFonts w:ascii="Times New Roman" w:eastAsia="MS Mincho" w:hAnsi="Times New Roman" w:cs="Times New Roman"/>
          <w:sz w:val="22"/>
          <w:szCs w:val="22"/>
          <w:lang w:eastAsia="en-US" w:bidi="ar-SA"/>
        </w:rPr>
        <w:t>Jeżeli osoba wydająca nie stawi się w umówionym terminie zwrotu, Najemca zawiadamia o tym Urząd Gminy w Sadkach telefonicznie lub pocztą elektroniczną; stan obiektu sprawdza się niezwłocznie po stawiennictwie osoby wydającej</w:t>
      </w:r>
      <w:r w:rsidRPr="00073300">
        <w:rPr>
          <w:rFonts w:ascii="Times New Roman" w:hAnsi="Times New Roman" w:cs="Times New Roman"/>
          <w:sz w:val="22"/>
          <w:szCs w:val="22"/>
        </w:rPr>
        <w:t>.</w:t>
      </w:r>
    </w:p>
    <w:p w14:paraId="7B71D3DE" w14:textId="2E81E3C2" w:rsidR="003657ED" w:rsidRPr="00073300" w:rsidRDefault="003657ED" w:rsidP="00073300">
      <w:pPr>
        <w:pStyle w:val="Bezodstpw"/>
        <w:jc w:val="both"/>
        <w:rPr>
          <w:rFonts w:ascii="Times New Roman" w:hAnsi="Times New Roman" w:cs="Times New Roman"/>
          <w:sz w:val="22"/>
          <w:szCs w:val="22"/>
          <w:lang w:bidi="ar-SA"/>
        </w:rPr>
      </w:pPr>
      <w:r w:rsidRPr="00073300">
        <w:rPr>
          <w:rFonts w:ascii="Times New Roman" w:hAnsi="Times New Roman" w:cs="Times New Roman"/>
          <w:sz w:val="22"/>
          <w:szCs w:val="22"/>
        </w:rPr>
        <w:t>1</w:t>
      </w:r>
      <w:r w:rsidR="00312738" w:rsidRPr="00073300">
        <w:rPr>
          <w:rFonts w:ascii="Times New Roman" w:hAnsi="Times New Roman" w:cs="Times New Roman"/>
          <w:sz w:val="22"/>
          <w:szCs w:val="22"/>
        </w:rPr>
        <w:t>3</w:t>
      </w:r>
      <w:r w:rsidRPr="00073300">
        <w:rPr>
          <w:rFonts w:ascii="Times New Roman" w:hAnsi="Times New Roman" w:cs="Times New Roman"/>
          <w:sz w:val="22"/>
          <w:szCs w:val="22"/>
        </w:rPr>
        <w:t>.</w:t>
      </w:r>
      <w:r w:rsidR="00B938F2" w:rsidRPr="00073300">
        <w:rPr>
          <w:rFonts w:ascii="Times New Roman" w:hAnsi="Times New Roman" w:cs="Times New Roman"/>
          <w:sz w:val="22"/>
          <w:szCs w:val="22"/>
        </w:rPr>
        <w:t xml:space="preserve"> </w:t>
      </w:r>
      <w:r w:rsidRPr="00073300">
        <w:rPr>
          <w:rFonts w:ascii="Times New Roman" w:hAnsi="Times New Roman" w:cs="Times New Roman"/>
          <w:sz w:val="22"/>
          <w:szCs w:val="22"/>
          <w:lang w:bidi="ar-SA"/>
        </w:rPr>
        <w:t>Okres najmu określa umowa przez wskazanie daty i godziny jego rozpoczęcia i zakończenia, a opłaty nalicza się za czas wskazany w umowie. Jeżeli klucze nie zostały odebrane lub protokół nie został sporządzony w terminie z przyczyn niezależnych od Najemcy, nie nalicza się dalszych opłat; Najemca odpowiada wtedy za obiekt do chwili zgłoszenia gotowości zwrotu w sposób określony w ust. 1</w:t>
      </w:r>
      <w:r w:rsidR="00787402" w:rsidRPr="00073300">
        <w:rPr>
          <w:rFonts w:ascii="Times New Roman" w:hAnsi="Times New Roman" w:cs="Times New Roman"/>
          <w:sz w:val="22"/>
          <w:szCs w:val="22"/>
          <w:lang w:bidi="ar-SA"/>
        </w:rPr>
        <w:t>2</w:t>
      </w:r>
      <w:r w:rsidRPr="00073300">
        <w:rPr>
          <w:rFonts w:ascii="Times New Roman" w:hAnsi="Times New Roman" w:cs="Times New Roman"/>
          <w:sz w:val="22"/>
          <w:szCs w:val="22"/>
          <w:lang w:bidi="ar-SA"/>
        </w:rPr>
        <w:t>, chyba że szkoda powstała wskutek korzystania z obiektu po tej chwili. Jeżeli Najemca z przyczyn leżących po jego stronie zwraca obiekt po terminie, uiszcza według stawek z załącznika nr 3 opłatę za każdą rozpoczętą dobę opóźnienia wraz z ryczałtem za media, a przy wynajmie godzinowym – za każdą rozpoczętą godzinę opóźnienia.</w:t>
      </w:r>
    </w:p>
    <w:p w14:paraId="1879F24B" w14:textId="7799EAA6" w:rsidR="003657ED" w:rsidRPr="00073300" w:rsidRDefault="003657ED" w:rsidP="00073300">
      <w:pPr>
        <w:pStyle w:val="Bezodstpw"/>
        <w:jc w:val="both"/>
        <w:rPr>
          <w:rFonts w:ascii="Times New Roman" w:hAnsi="Times New Roman" w:cs="Times New Roman"/>
          <w:sz w:val="22"/>
          <w:szCs w:val="22"/>
        </w:rPr>
      </w:pPr>
    </w:p>
    <w:p w14:paraId="4896AB66" w14:textId="09E796BB" w:rsidR="00CD650B" w:rsidRPr="00073300" w:rsidRDefault="00AF0C77" w:rsidP="00073300">
      <w:pPr>
        <w:pStyle w:val="Bezodstpw"/>
        <w:jc w:val="both"/>
        <w:rPr>
          <w:rFonts w:ascii="Times New Roman" w:eastAsia="MS Mincho" w:hAnsi="Times New Roman" w:cs="Times New Roman"/>
          <w:color w:val="auto"/>
          <w:sz w:val="22"/>
          <w:szCs w:val="22"/>
          <w:lang w:eastAsia="en-US" w:bidi="ar-SA"/>
        </w:rPr>
      </w:pPr>
      <w:r w:rsidRPr="00073300">
        <w:rPr>
          <w:rFonts w:ascii="Times New Roman" w:hAnsi="Times New Roman" w:cs="Times New Roman"/>
          <w:b/>
          <w:sz w:val="22"/>
          <w:szCs w:val="22"/>
          <w:lang w:eastAsia="zh-CN" w:bidi="ar-SA"/>
        </w:rPr>
        <w:t xml:space="preserve">§ </w:t>
      </w:r>
      <w:r w:rsidR="000A46E7" w:rsidRPr="00073300">
        <w:rPr>
          <w:rFonts w:ascii="Times New Roman" w:hAnsi="Times New Roman" w:cs="Times New Roman"/>
          <w:b/>
          <w:bCs/>
          <w:sz w:val="22"/>
          <w:szCs w:val="22"/>
          <w:lang w:eastAsia="zh-CN" w:bidi="ar-SA"/>
        </w:rPr>
        <w:t>12</w:t>
      </w:r>
      <w:r w:rsidRPr="00073300">
        <w:rPr>
          <w:rFonts w:ascii="Times New Roman" w:hAnsi="Times New Roman" w:cs="Times New Roman"/>
          <w:b/>
          <w:bCs/>
          <w:sz w:val="22"/>
          <w:szCs w:val="22"/>
          <w:lang w:eastAsia="zh-CN" w:bidi="ar-SA"/>
        </w:rPr>
        <w:t xml:space="preserve">. </w:t>
      </w:r>
      <w:r w:rsidRPr="00073300">
        <w:rPr>
          <w:rFonts w:ascii="Times New Roman" w:hAnsi="Times New Roman" w:cs="Times New Roman"/>
          <w:bCs/>
          <w:sz w:val="22"/>
          <w:szCs w:val="22"/>
          <w:lang w:eastAsia="zh-CN" w:bidi="ar-SA"/>
        </w:rPr>
        <w:t xml:space="preserve">1. </w:t>
      </w:r>
      <w:r w:rsidR="00CD650B" w:rsidRPr="00073300">
        <w:rPr>
          <w:rFonts w:ascii="Times New Roman" w:eastAsia="MS Mincho" w:hAnsi="Times New Roman" w:cs="Times New Roman"/>
          <w:color w:val="auto"/>
          <w:sz w:val="22"/>
          <w:szCs w:val="22"/>
          <w:lang w:eastAsia="en-US" w:bidi="ar-SA"/>
        </w:rPr>
        <w:t>Odpłatnie, na podstawie umowy najmu, udostępnia się:</w:t>
      </w:r>
    </w:p>
    <w:p w14:paraId="573A42B8" w14:textId="2E242460" w:rsidR="00CD650B" w:rsidRPr="00073300" w:rsidRDefault="00432257" w:rsidP="00073300">
      <w:pPr>
        <w:widowControl/>
        <w:jc w:val="both"/>
        <w:rPr>
          <w:rFonts w:ascii="Times New Roman" w:eastAsia="MS Mincho" w:hAnsi="Times New Roman" w:cs="Times New Roman"/>
          <w:sz w:val="22"/>
          <w:szCs w:val="22"/>
          <w:lang w:eastAsia="en-US"/>
        </w:rPr>
      </w:pPr>
      <w:r w:rsidRPr="00073300">
        <w:rPr>
          <w:rFonts w:ascii="Times New Roman" w:eastAsia="MS Mincho" w:hAnsi="Times New Roman" w:cs="Times New Roman"/>
          <w:sz w:val="22"/>
          <w:szCs w:val="22"/>
          <w:lang w:eastAsia="en-US"/>
        </w:rPr>
        <w:t xml:space="preserve">a. </w:t>
      </w:r>
      <w:r w:rsidR="00CD650B" w:rsidRPr="00073300">
        <w:rPr>
          <w:rFonts w:ascii="Times New Roman" w:eastAsia="MS Mincho" w:hAnsi="Times New Roman" w:cs="Times New Roman"/>
          <w:sz w:val="22"/>
          <w:szCs w:val="22"/>
          <w:lang w:eastAsia="en-US"/>
        </w:rPr>
        <w:t>świetlice wiejskie – na imprezy okolicznościowe i wydarzenia szkoleniowo-pokazowe;</w:t>
      </w:r>
    </w:p>
    <w:p w14:paraId="711E5E70" w14:textId="5FBF7E37" w:rsidR="00CD650B" w:rsidRPr="00073300" w:rsidRDefault="00432257" w:rsidP="00073300">
      <w:pPr>
        <w:widowControl/>
        <w:jc w:val="both"/>
        <w:rPr>
          <w:rFonts w:ascii="Times New Roman" w:eastAsia="MS Mincho" w:hAnsi="Times New Roman" w:cs="Times New Roman"/>
          <w:color w:val="auto"/>
          <w:sz w:val="22"/>
          <w:szCs w:val="22"/>
          <w:lang w:eastAsia="en-US" w:bidi="ar-SA"/>
        </w:rPr>
      </w:pPr>
      <w:r w:rsidRPr="00073300">
        <w:rPr>
          <w:rFonts w:ascii="Times New Roman" w:eastAsia="MS Mincho" w:hAnsi="Times New Roman" w:cs="Times New Roman"/>
          <w:color w:val="auto"/>
          <w:sz w:val="22"/>
          <w:szCs w:val="22"/>
          <w:lang w:eastAsia="en-US" w:bidi="ar-SA"/>
        </w:rPr>
        <w:t xml:space="preserve">b. </w:t>
      </w:r>
      <w:r w:rsidR="00CD650B" w:rsidRPr="00073300">
        <w:rPr>
          <w:rFonts w:ascii="Times New Roman" w:eastAsia="MS Mincho" w:hAnsi="Times New Roman" w:cs="Times New Roman"/>
          <w:color w:val="auto"/>
          <w:sz w:val="22"/>
          <w:szCs w:val="22"/>
          <w:lang w:eastAsia="en-US" w:bidi="ar-SA"/>
        </w:rPr>
        <w:t>Salę nr 1 – na wydarzenia szkoleniowo-pokazowe.</w:t>
      </w:r>
    </w:p>
    <w:p w14:paraId="49FD1151" w14:textId="77777777" w:rsidR="00E92548" w:rsidRPr="00073300" w:rsidRDefault="00D138C9" w:rsidP="00073300">
      <w:pPr>
        <w:widowControl/>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color w:val="auto"/>
          <w:sz w:val="22"/>
          <w:szCs w:val="22"/>
          <w:lang w:eastAsia="en-US" w:bidi="ar-SA"/>
        </w:rPr>
        <w:t>2</w:t>
      </w:r>
      <w:r w:rsidR="00432257" w:rsidRPr="00073300">
        <w:rPr>
          <w:rFonts w:ascii="Times New Roman" w:eastAsia="MS Mincho" w:hAnsi="Times New Roman" w:cs="Times New Roman"/>
          <w:color w:val="auto"/>
          <w:sz w:val="22"/>
          <w:szCs w:val="22"/>
          <w:lang w:eastAsia="en-US" w:bidi="ar-SA"/>
        </w:rPr>
        <w:t xml:space="preserve">. </w:t>
      </w:r>
      <w:r w:rsidR="00E92548" w:rsidRPr="00073300">
        <w:rPr>
          <w:rFonts w:ascii="Times New Roman" w:eastAsia="MS Mincho" w:hAnsi="Times New Roman" w:cs="Times New Roman"/>
          <w:sz w:val="22"/>
          <w:szCs w:val="22"/>
          <w:lang w:eastAsia="en-US" w:bidi="ar-SA"/>
        </w:rPr>
        <w:t xml:space="preserve">Opłaty ustala się według stawek z załącznika nr 3, przy czym: </w:t>
      </w:r>
    </w:p>
    <w:p w14:paraId="45C73B10" w14:textId="77777777" w:rsidR="00E92548" w:rsidRPr="00073300" w:rsidRDefault="00E92548" w:rsidP="00073300">
      <w:pPr>
        <w:widowControl/>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 xml:space="preserve">a. za najem świetlicy na imprezę okolicznościową pobiera się opłatę za każdą rozpoczętą dobę albo opłatę za wynajem weekendowy oraz ryczałtową opłatę za media; </w:t>
      </w:r>
    </w:p>
    <w:p w14:paraId="71BA01FA" w14:textId="3B22BEC8" w:rsidR="00CD650B" w:rsidRPr="00073300" w:rsidRDefault="00E92548" w:rsidP="00073300">
      <w:pPr>
        <w:widowControl/>
        <w:jc w:val="both"/>
        <w:rPr>
          <w:rFonts w:ascii="Times New Roman" w:eastAsia="MS Mincho" w:hAnsi="Times New Roman" w:cs="Times New Roman"/>
          <w:color w:val="auto"/>
          <w:sz w:val="22"/>
          <w:szCs w:val="22"/>
          <w:lang w:eastAsia="en-US" w:bidi="ar-SA"/>
        </w:rPr>
      </w:pPr>
      <w:r w:rsidRPr="00073300">
        <w:rPr>
          <w:rFonts w:ascii="Times New Roman" w:eastAsia="MS Mincho" w:hAnsi="Times New Roman" w:cs="Times New Roman"/>
          <w:sz w:val="22"/>
          <w:szCs w:val="22"/>
          <w:lang w:eastAsia="en-US" w:bidi="ar-SA"/>
        </w:rPr>
        <w:t>b. za najem świetlicy na wydarzenie szkoleniowo-pokazowe oraz za najem Sali nr 1 pobiera się opłatę za każdą rozpoczętą godzinę; opłata ta obejmuje media.</w:t>
      </w:r>
    </w:p>
    <w:p w14:paraId="571455D4" w14:textId="2B685688" w:rsidR="00E92548" w:rsidRPr="00073300" w:rsidRDefault="00E92548" w:rsidP="00073300">
      <w:pPr>
        <w:pStyle w:val="Bezodstpw"/>
        <w:jc w:val="both"/>
        <w:rPr>
          <w:rFonts w:ascii="Times New Roman" w:eastAsia="MS Mincho" w:hAnsi="Times New Roman" w:cs="Times New Roman"/>
          <w:color w:val="auto"/>
          <w:sz w:val="22"/>
          <w:szCs w:val="22"/>
          <w:lang w:eastAsia="en-US" w:bidi="ar-SA"/>
        </w:rPr>
      </w:pPr>
      <w:r w:rsidRPr="00073300">
        <w:rPr>
          <w:rFonts w:ascii="Times New Roman" w:eastAsia="MS Mincho" w:hAnsi="Times New Roman" w:cs="Times New Roman"/>
          <w:color w:val="auto"/>
          <w:sz w:val="22"/>
          <w:szCs w:val="22"/>
          <w:lang w:eastAsia="en-US" w:bidi="ar-SA"/>
        </w:rPr>
        <w:t>3. Wynajmujący wystawia fakturę VAT po zawarciu umowy albo po zakończeniu najmu. Opłatę za wynajem i ryczałt za media uiszcza się w kasie Urzędu Gminy w Sadkach albo przelewem na rachunek Urzędu Gminy w Sadkach wskazany w umowie lub w fakturze:</w:t>
      </w:r>
    </w:p>
    <w:p w14:paraId="422D913D" w14:textId="2E331B6D" w:rsidR="00E92548" w:rsidRPr="00073300" w:rsidRDefault="00E92548" w:rsidP="00073300">
      <w:pPr>
        <w:widowControl/>
        <w:jc w:val="both"/>
        <w:rPr>
          <w:rFonts w:ascii="Times New Roman" w:eastAsia="MS Mincho" w:hAnsi="Times New Roman" w:cs="Times New Roman"/>
          <w:color w:val="auto"/>
          <w:sz w:val="22"/>
          <w:szCs w:val="22"/>
          <w:lang w:eastAsia="en-US" w:bidi="ar-SA"/>
        </w:rPr>
      </w:pPr>
      <w:r w:rsidRPr="00073300">
        <w:rPr>
          <w:rFonts w:ascii="Times New Roman" w:eastAsia="MS Mincho" w:hAnsi="Times New Roman" w:cs="Times New Roman"/>
          <w:color w:val="auto"/>
          <w:sz w:val="22"/>
          <w:szCs w:val="22"/>
          <w:lang w:eastAsia="en-US" w:bidi="ar-SA"/>
        </w:rPr>
        <w:t>a. przy stypie i wynajmie godzinowym – w dniu podpisania umowy, przed wydaniem kluczy;</w:t>
      </w:r>
    </w:p>
    <w:p w14:paraId="2B367402" w14:textId="480B56F4" w:rsidR="00E92548" w:rsidRPr="00073300" w:rsidRDefault="00E92548" w:rsidP="00073300">
      <w:pPr>
        <w:widowControl/>
        <w:jc w:val="both"/>
        <w:rPr>
          <w:rFonts w:ascii="Times New Roman" w:eastAsia="MS Mincho" w:hAnsi="Times New Roman" w:cs="Times New Roman"/>
          <w:color w:val="auto"/>
          <w:sz w:val="22"/>
          <w:szCs w:val="22"/>
          <w:lang w:eastAsia="en-US" w:bidi="ar-SA"/>
        </w:rPr>
      </w:pPr>
      <w:r w:rsidRPr="00073300">
        <w:rPr>
          <w:rFonts w:ascii="Times New Roman" w:eastAsia="MS Mincho" w:hAnsi="Times New Roman" w:cs="Times New Roman"/>
          <w:color w:val="auto"/>
          <w:sz w:val="22"/>
          <w:szCs w:val="22"/>
          <w:lang w:eastAsia="en-US" w:bidi="ar-SA"/>
        </w:rPr>
        <w:t>b. w pozostałych przypadkach – w terminie 7 dni od dnia doręczenia faktury.</w:t>
      </w:r>
    </w:p>
    <w:p w14:paraId="042A99AA" w14:textId="40AFBAA3" w:rsidR="005E5556" w:rsidRPr="00073300" w:rsidRDefault="00E92548" w:rsidP="00073300">
      <w:pPr>
        <w:pStyle w:val="Bezodstpw"/>
        <w:jc w:val="both"/>
        <w:rPr>
          <w:rFonts w:ascii="Times New Roman" w:hAnsi="Times New Roman" w:cs="Times New Roman"/>
          <w:bCs/>
          <w:sz w:val="22"/>
          <w:szCs w:val="22"/>
          <w:lang w:eastAsia="zh-CN" w:bidi="ar-SA"/>
        </w:rPr>
      </w:pPr>
      <w:r w:rsidRPr="00073300">
        <w:rPr>
          <w:rFonts w:ascii="Times New Roman" w:hAnsi="Times New Roman" w:cs="Times New Roman"/>
          <w:sz w:val="22"/>
          <w:szCs w:val="22"/>
          <w:lang w:eastAsia="zh-CN" w:bidi="ar-SA"/>
        </w:rPr>
        <w:t>4</w:t>
      </w:r>
      <w:r w:rsidR="005E5556" w:rsidRPr="00073300">
        <w:rPr>
          <w:rFonts w:ascii="Times New Roman" w:hAnsi="Times New Roman" w:cs="Times New Roman"/>
          <w:sz w:val="22"/>
          <w:szCs w:val="22"/>
          <w:lang w:eastAsia="zh-CN" w:bidi="ar-SA"/>
        </w:rPr>
        <w:t xml:space="preserve">. </w:t>
      </w:r>
      <w:r w:rsidR="005001A7" w:rsidRPr="00073300">
        <w:rPr>
          <w:rFonts w:ascii="Times New Roman" w:hAnsi="Times New Roman" w:cs="Times New Roman"/>
          <w:sz w:val="22"/>
          <w:szCs w:val="22"/>
          <w:lang w:eastAsia="zh-CN" w:bidi="ar-SA"/>
        </w:rPr>
        <w:t>Na i</w:t>
      </w:r>
      <w:r w:rsidR="005E5556" w:rsidRPr="00073300">
        <w:rPr>
          <w:rFonts w:ascii="Times New Roman" w:hAnsi="Times New Roman" w:cs="Times New Roman"/>
          <w:sz w:val="22"/>
          <w:szCs w:val="22"/>
          <w:lang w:eastAsia="zh-CN" w:bidi="ar-SA"/>
        </w:rPr>
        <w:t xml:space="preserve">mprezy i zabawy organizowane przez organizacje pozarządowe, w tym te, z których dochód przeznaczony jest na cele statutowe organizacji, </w:t>
      </w:r>
      <w:r w:rsidR="005001A7" w:rsidRPr="00073300">
        <w:rPr>
          <w:rFonts w:ascii="Times New Roman" w:hAnsi="Times New Roman" w:cs="Times New Roman"/>
          <w:sz w:val="22"/>
          <w:szCs w:val="22"/>
          <w:lang w:eastAsia="zh-CN" w:bidi="ar-SA"/>
        </w:rPr>
        <w:t xml:space="preserve">świetlice </w:t>
      </w:r>
      <w:r w:rsidR="005E5556" w:rsidRPr="00073300">
        <w:rPr>
          <w:rFonts w:ascii="Times New Roman" w:hAnsi="Times New Roman" w:cs="Times New Roman"/>
          <w:sz w:val="22"/>
          <w:szCs w:val="22"/>
          <w:lang w:eastAsia="zh-CN" w:bidi="ar-SA"/>
        </w:rPr>
        <w:t>wynajmowane są odpłatnie na zasadach określonych</w:t>
      </w:r>
      <w:r w:rsidR="009672DF" w:rsidRPr="00073300">
        <w:rPr>
          <w:rFonts w:ascii="Times New Roman" w:hAnsi="Times New Roman" w:cs="Times New Roman"/>
          <w:sz w:val="22"/>
          <w:szCs w:val="22"/>
          <w:lang w:eastAsia="zh-CN" w:bidi="ar-SA"/>
        </w:rPr>
        <w:t xml:space="preserve"> </w:t>
      </w:r>
      <w:r w:rsidR="005E5556" w:rsidRPr="00073300">
        <w:rPr>
          <w:rFonts w:ascii="Times New Roman" w:hAnsi="Times New Roman" w:cs="Times New Roman"/>
          <w:sz w:val="22"/>
          <w:szCs w:val="22"/>
          <w:lang w:eastAsia="zh-CN" w:bidi="ar-SA"/>
        </w:rPr>
        <w:t xml:space="preserve">w niniejszym paragrafie. Nie dotyczy to zebrań i spotkań, o których mowa w </w:t>
      </w:r>
      <w:r w:rsidR="005E5556" w:rsidRPr="00073300">
        <w:rPr>
          <w:rFonts w:ascii="Times New Roman" w:hAnsi="Times New Roman" w:cs="Times New Roman"/>
          <w:bCs/>
          <w:sz w:val="22"/>
          <w:szCs w:val="22"/>
          <w:lang w:eastAsia="zh-CN" w:bidi="ar-SA"/>
        </w:rPr>
        <w:t xml:space="preserve">§ </w:t>
      </w:r>
      <w:r w:rsidR="000A46E7" w:rsidRPr="00073300">
        <w:rPr>
          <w:rFonts w:ascii="Times New Roman" w:hAnsi="Times New Roman" w:cs="Times New Roman"/>
          <w:bCs/>
          <w:sz w:val="22"/>
          <w:szCs w:val="22"/>
          <w:lang w:eastAsia="zh-CN" w:bidi="ar-SA"/>
        </w:rPr>
        <w:t>13</w:t>
      </w:r>
      <w:r w:rsidR="005E5556" w:rsidRPr="00073300">
        <w:rPr>
          <w:rFonts w:ascii="Times New Roman" w:hAnsi="Times New Roman" w:cs="Times New Roman"/>
          <w:bCs/>
          <w:sz w:val="22"/>
          <w:szCs w:val="22"/>
          <w:lang w:eastAsia="zh-CN" w:bidi="ar-SA"/>
        </w:rPr>
        <w:t xml:space="preserve"> ust.1 </w:t>
      </w:r>
      <w:proofErr w:type="spellStart"/>
      <w:r w:rsidR="000B287B" w:rsidRPr="00073300">
        <w:rPr>
          <w:rFonts w:ascii="Times New Roman" w:hAnsi="Times New Roman" w:cs="Times New Roman"/>
          <w:bCs/>
          <w:sz w:val="22"/>
          <w:szCs w:val="22"/>
          <w:lang w:eastAsia="zh-CN" w:bidi="ar-SA"/>
        </w:rPr>
        <w:t>lit</w:t>
      </w:r>
      <w:r w:rsidR="00212ED5" w:rsidRPr="00073300">
        <w:rPr>
          <w:rFonts w:ascii="Times New Roman" w:hAnsi="Times New Roman" w:cs="Times New Roman"/>
          <w:bCs/>
          <w:sz w:val="22"/>
          <w:szCs w:val="22"/>
          <w:lang w:eastAsia="zh-CN" w:bidi="ar-SA"/>
        </w:rPr>
        <w:t>.</w:t>
      </w:r>
      <w:r w:rsidR="000B287B" w:rsidRPr="00073300">
        <w:rPr>
          <w:rFonts w:ascii="Times New Roman" w:hAnsi="Times New Roman" w:cs="Times New Roman"/>
          <w:bCs/>
          <w:sz w:val="22"/>
          <w:szCs w:val="22"/>
          <w:lang w:eastAsia="zh-CN" w:bidi="ar-SA"/>
        </w:rPr>
        <w:t>a</w:t>
      </w:r>
      <w:proofErr w:type="spellEnd"/>
      <w:r w:rsidR="005E5556" w:rsidRPr="00073300">
        <w:rPr>
          <w:rFonts w:ascii="Times New Roman" w:hAnsi="Times New Roman" w:cs="Times New Roman"/>
          <w:bCs/>
          <w:sz w:val="22"/>
          <w:szCs w:val="22"/>
          <w:lang w:eastAsia="zh-CN" w:bidi="ar-SA"/>
        </w:rPr>
        <w:t>.</w:t>
      </w:r>
    </w:p>
    <w:p w14:paraId="06B059D6" w14:textId="77777777" w:rsidR="00C34F57" w:rsidRPr="00073300" w:rsidRDefault="00C34F57" w:rsidP="00073300">
      <w:pPr>
        <w:pStyle w:val="Bezodstpw"/>
        <w:jc w:val="both"/>
        <w:rPr>
          <w:rFonts w:ascii="Times New Roman" w:hAnsi="Times New Roman" w:cs="Times New Roman"/>
          <w:b/>
          <w:sz w:val="22"/>
          <w:szCs w:val="22"/>
          <w:lang w:eastAsia="zh-CN" w:bidi="ar-SA"/>
        </w:rPr>
      </w:pPr>
    </w:p>
    <w:p w14:paraId="2C754E94" w14:textId="77777777" w:rsidR="00073300" w:rsidRDefault="00073300" w:rsidP="00073300">
      <w:pPr>
        <w:pStyle w:val="Bezodstpw"/>
        <w:jc w:val="both"/>
        <w:rPr>
          <w:rStyle w:val="Pogrubienie"/>
          <w:rFonts w:ascii="Times New Roman" w:hAnsi="Times New Roman" w:cs="Times New Roman"/>
          <w:sz w:val="22"/>
          <w:szCs w:val="22"/>
        </w:rPr>
      </w:pPr>
    </w:p>
    <w:p w14:paraId="77378546" w14:textId="5BA6E392" w:rsidR="002546E3" w:rsidRPr="00073300" w:rsidRDefault="002546E3" w:rsidP="00073300">
      <w:pPr>
        <w:pStyle w:val="Bezodstpw"/>
        <w:jc w:val="both"/>
        <w:rPr>
          <w:rFonts w:ascii="Times New Roman" w:hAnsi="Times New Roman" w:cs="Times New Roman"/>
          <w:sz w:val="22"/>
          <w:szCs w:val="22"/>
        </w:rPr>
      </w:pPr>
      <w:r w:rsidRPr="00073300">
        <w:rPr>
          <w:rStyle w:val="Pogrubienie"/>
          <w:rFonts w:ascii="Times New Roman" w:hAnsi="Times New Roman" w:cs="Times New Roman"/>
          <w:sz w:val="22"/>
          <w:szCs w:val="22"/>
        </w:rPr>
        <w:lastRenderedPageBreak/>
        <w:t>§ 13</w:t>
      </w:r>
      <w:r w:rsidRPr="00073300">
        <w:rPr>
          <w:rFonts w:ascii="Times New Roman" w:hAnsi="Times New Roman" w:cs="Times New Roman"/>
          <w:sz w:val="22"/>
          <w:szCs w:val="22"/>
        </w:rPr>
        <w:t xml:space="preserve">.1. Użycza się świetlice i </w:t>
      </w:r>
      <w:r w:rsidR="00956DCA" w:rsidRPr="00073300">
        <w:rPr>
          <w:rFonts w:ascii="Times New Roman" w:hAnsi="Times New Roman" w:cs="Times New Roman"/>
          <w:sz w:val="22"/>
          <w:szCs w:val="22"/>
        </w:rPr>
        <w:t>S</w:t>
      </w:r>
      <w:r w:rsidR="005C2F0F" w:rsidRPr="00073300">
        <w:rPr>
          <w:rFonts w:ascii="Times New Roman" w:hAnsi="Times New Roman" w:cs="Times New Roman"/>
          <w:sz w:val="22"/>
          <w:szCs w:val="22"/>
        </w:rPr>
        <w:t>alę nr 1</w:t>
      </w:r>
      <w:r w:rsidRPr="00073300">
        <w:rPr>
          <w:rFonts w:ascii="Times New Roman" w:hAnsi="Times New Roman" w:cs="Times New Roman"/>
          <w:sz w:val="22"/>
          <w:szCs w:val="22"/>
        </w:rPr>
        <w:t xml:space="preserve"> na:</w:t>
      </w:r>
    </w:p>
    <w:p w14:paraId="2800C80A" w14:textId="757814E2" w:rsidR="002546E3" w:rsidRPr="00073300" w:rsidRDefault="002546E3"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a. zebrania</w:t>
      </w:r>
      <w:r w:rsidR="009672DF" w:rsidRPr="00073300">
        <w:rPr>
          <w:rFonts w:ascii="Times New Roman" w:hAnsi="Times New Roman" w:cs="Times New Roman"/>
          <w:sz w:val="22"/>
          <w:szCs w:val="22"/>
        </w:rPr>
        <w:t xml:space="preserve"> </w:t>
      </w:r>
      <w:r w:rsidR="009672DF" w:rsidRPr="00073300">
        <w:rPr>
          <w:rFonts w:ascii="Times New Roman" w:eastAsia="MS Mincho" w:hAnsi="Times New Roman" w:cs="Times New Roman"/>
          <w:sz w:val="22"/>
          <w:szCs w:val="22"/>
          <w:lang w:eastAsia="en-US" w:bidi="ar-SA"/>
        </w:rPr>
        <w:t>wiejskie, zebrania i spotkania organizacyjne, sprawozdawcze i statutowe sołtysów, rad sołeckich oraz organizacji pozarządowych działających na terenie gminy, a także spotkania organów Gminy Sadki z mieszkańcami, o charakterze niekomercyjnym, niebędące imprezami okolicznościowymi, zabawami, festynami ani zbiórkami środków finansowych;</w:t>
      </w:r>
    </w:p>
    <w:p w14:paraId="4106F9FB" w14:textId="17CB0DE3" w:rsidR="002546E3" w:rsidRPr="00073300" w:rsidRDefault="002546E3"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b. imprezy i zabawy dla dzieci w wieku przedszkolnym i uczniów szkół podstawowych z terenu gminy Sadki organizowane przez instytucje publiczne;</w:t>
      </w:r>
    </w:p>
    <w:p w14:paraId="43B0DD90" w14:textId="33AD26FC" w:rsidR="002546E3" w:rsidRPr="00073300" w:rsidRDefault="002546E3"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c. bezpłatne badania i spotkania z mieszkańcami w zakresie zdrowia, finansowane ze środków publicznych, kursy i szkolenia nieodpłatnie organizowane dla mieszkańców gminy Sadki.</w:t>
      </w:r>
    </w:p>
    <w:p w14:paraId="3072E7D0" w14:textId="2ADC627F" w:rsidR="005C2F0F" w:rsidRPr="00073300" w:rsidRDefault="002546E3"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2.</w:t>
      </w:r>
      <w:r w:rsidR="005C2F0F" w:rsidRPr="00073300">
        <w:rPr>
          <w:rFonts w:ascii="Times New Roman" w:hAnsi="Times New Roman" w:cs="Times New Roman"/>
          <w:sz w:val="22"/>
          <w:szCs w:val="22"/>
        </w:rPr>
        <w:t xml:space="preserve"> Termin użyczenia ustala się: dla świetlicy wiejskiej – z gospodarzem świetlicy; dla Sali nr 1 – z pracownikiem prowadzącym kalendarz rezerwacji, a jeżeli w danym terminie salą dysponuje Dyrektor Gminnego Ośrodka Kultury na podstawie porozumienia z Gminą Sadki – z Dyrektorem, który niezwłocznie zgłasza ten termin do kalendarza rezerwacji. Stosuje się § 10 ust. 8. </w:t>
      </w:r>
    </w:p>
    <w:p w14:paraId="12F91137" w14:textId="5CF19528" w:rsidR="007A759E" w:rsidRPr="00073300" w:rsidRDefault="005C2F0F" w:rsidP="00073300">
      <w:pPr>
        <w:pStyle w:val="Bezodstpw"/>
        <w:jc w:val="both"/>
        <w:rPr>
          <w:rFonts w:ascii="Times New Roman" w:hAnsi="Times New Roman" w:cs="Times New Roman"/>
          <w:sz w:val="22"/>
          <w:szCs w:val="22"/>
        </w:rPr>
      </w:pPr>
      <w:r w:rsidRPr="00073300">
        <w:rPr>
          <w:rFonts w:ascii="Times New Roman" w:hAnsi="Times New Roman" w:cs="Times New Roman"/>
          <w:sz w:val="22"/>
          <w:szCs w:val="22"/>
        </w:rPr>
        <w:t xml:space="preserve">3. Użyczenie następuje bez pobierania opłat i kaucji, bez zawierania umowy najmu. Koszty mediów w czasie użyczenia pokrywa Gmina. Podmiot korzystający z użyczenia wskazuje osobę odpowiedzialną za porządek i bezpieczeństwo. </w:t>
      </w:r>
      <w:r w:rsidR="009672DF" w:rsidRPr="00073300">
        <w:rPr>
          <w:rFonts w:ascii="Times New Roman" w:eastAsia="MS Mincho" w:hAnsi="Times New Roman" w:cs="Times New Roman"/>
          <w:sz w:val="22"/>
          <w:szCs w:val="22"/>
          <w:lang w:eastAsia="en-US" w:bidi="ar-SA"/>
        </w:rPr>
        <w:t>Stan obiektu przy wydaniu i zwrocie kluczy potwierdza się w protokole zdawczo-odbiorczym według załącznika nr 4, ze wskazaniem użyczenia jako podstawy przekazania; w protokole określa się także teren przyległy. Przepisy § 11 ust. 4-6, 8, 10-12 oraz ust. 13 zdanie drugie stosuje się odpowiednio, przy czym obowiązki Najemcy wykonuje podmiot korzystający z użyczenia. W użyczeniu nie pobiera się opłaty za opóźnienie w zwrocie obiektu.</w:t>
      </w:r>
      <w:r w:rsidRPr="00073300">
        <w:rPr>
          <w:rFonts w:ascii="Times New Roman" w:hAnsi="Times New Roman" w:cs="Times New Roman"/>
          <w:sz w:val="22"/>
          <w:szCs w:val="22"/>
        </w:rPr>
        <w:t xml:space="preserve"> W sprawach nieuregulowanych stosuje się przepisy Kodeksu cywilnego o użyczeniu.</w:t>
      </w:r>
    </w:p>
    <w:p w14:paraId="59D4EAED" w14:textId="77777777" w:rsidR="002546E3" w:rsidRPr="00073300" w:rsidRDefault="002546E3" w:rsidP="00073300">
      <w:pPr>
        <w:pStyle w:val="Bezodstpw"/>
        <w:jc w:val="both"/>
        <w:rPr>
          <w:rFonts w:ascii="Times New Roman" w:eastAsia="Times New Roman" w:hAnsi="Times New Roman" w:cs="Times New Roman"/>
          <w:sz w:val="22"/>
          <w:szCs w:val="22"/>
          <w:lang w:bidi="ar-SA"/>
        </w:rPr>
      </w:pPr>
    </w:p>
    <w:p w14:paraId="054724E1" w14:textId="1B50F855" w:rsidR="007A759E" w:rsidRPr="00073300" w:rsidRDefault="00AF0C77" w:rsidP="00073300">
      <w:pPr>
        <w:pStyle w:val="Bezodstpw"/>
        <w:jc w:val="both"/>
        <w:rPr>
          <w:rFonts w:ascii="Times New Roman" w:eastAsia="Times New Roman" w:hAnsi="Times New Roman" w:cs="Times New Roman"/>
          <w:sz w:val="22"/>
          <w:szCs w:val="22"/>
          <w:lang w:eastAsia="zh-CN" w:bidi="ar-SA"/>
        </w:rPr>
      </w:pPr>
      <w:r w:rsidRPr="00073300">
        <w:rPr>
          <w:rFonts w:ascii="Times New Roman" w:hAnsi="Times New Roman" w:cs="Times New Roman"/>
          <w:b/>
          <w:sz w:val="22"/>
          <w:szCs w:val="22"/>
          <w:lang w:eastAsia="zh-CN" w:bidi="ar-SA"/>
        </w:rPr>
        <w:t>§</w:t>
      </w:r>
      <w:r w:rsidR="00CE5F6F" w:rsidRPr="00073300">
        <w:rPr>
          <w:rFonts w:ascii="Times New Roman" w:hAnsi="Times New Roman" w:cs="Times New Roman"/>
          <w:b/>
          <w:sz w:val="22"/>
          <w:szCs w:val="22"/>
          <w:lang w:eastAsia="zh-CN" w:bidi="ar-SA"/>
        </w:rPr>
        <w:t xml:space="preserve"> </w:t>
      </w:r>
      <w:r w:rsidR="000A46E7" w:rsidRPr="00073300">
        <w:rPr>
          <w:rFonts w:ascii="Times New Roman" w:hAnsi="Times New Roman" w:cs="Times New Roman"/>
          <w:b/>
          <w:sz w:val="22"/>
          <w:szCs w:val="22"/>
          <w:lang w:eastAsia="zh-CN" w:bidi="ar-SA"/>
        </w:rPr>
        <w:t>14</w:t>
      </w:r>
      <w:r w:rsidRPr="00073300">
        <w:rPr>
          <w:rFonts w:ascii="Times New Roman" w:hAnsi="Times New Roman" w:cs="Times New Roman"/>
          <w:b/>
          <w:sz w:val="22"/>
          <w:szCs w:val="22"/>
          <w:lang w:eastAsia="zh-CN" w:bidi="ar-SA"/>
        </w:rPr>
        <w:t xml:space="preserve">. </w:t>
      </w:r>
      <w:r w:rsidRPr="00073300">
        <w:rPr>
          <w:rFonts w:ascii="Times New Roman" w:hAnsi="Times New Roman" w:cs="Times New Roman"/>
          <w:sz w:val="22"/>
          <w:szCs w:val="22"/>
          <w:lang w:eastAsia="zh-CN" w:bidi="ar-SA"/>
        </w:rPr>
        <w:t xml:space="preserve">1. Wprowadza się możliwość </w:t>
      </w:r>
      <w:r w:rsidR="007A759E" w:rsidRPr="00073300">
        <w:rPr>
          <w:rFonts w:ascii="Times New Roman" w:hAnsi="Times New Roman" w:cs="Times New Roman"/>
          <w:sz w:val="22"/>
          <w:szCs w:val="22"/>
          <w:lang w:eastAsia="zh-CN" w:bidi="ar-SA"/>
        </w:rPr>
        <w:t>najmu</w:t>
      </w:r>
      <w:r w:rsidRPr="00073300">
        <w:rPr>
          <w:rFonts w:ascii="Times New Roman" w:hAnsi="Times New Roman" w:cs="Times New Roman"/>
          <w:sz w:val="22"/>
          <w:szCs w:val="22"/>
          <w:lang w:eastAsia="zh-CN" w:bidi="ar-SA"/>
        </w:rPr>
        <w:t xml:space="preserve"> stolików, krzeseł i ławek składanych stanowiących wyposażenie świetlic wiejskich, po uzyskaniu zgody </w:t>
      </w:r>
      <w:r w:rsidR="003C185B" w:rsidRPr="00073300">
        <w:rPr>
          <w:rFonts w:ascii="Times New Roman" w:hAnsi="Times New Roman" w:cs="Times New Roman"/>
          <w:sz w:val="22"/>
          <w:szCs w:val="22"/>
          <w:lang w:eastAsia="zh-CN" w:bidi="ar-SA"/>
        </w:rPr>
        <w:t>gospodarza świetlicy</w:t>
      </w:r>
      <w:r w:rsidR="00F925B5" w:rsidRPr="00073300">
        <w:rPr>
          <w:rFonts w:ascii="Times New Roman" w:hAnsi="Times New Roman" w:cs="Times New Roman"/>
          <w:sz w:val="22"/>
          <w:szCs w:val="22"/>
          <w:lang w:eastAsia="zh-CN" w:bidi="ar-SA"/>
        </w:rPr>
        <w:t xml:space="preserve">, na okres </w:t>
      </w:r>
      <w:r w:rsidR="00DF5DB5" w:rsidRPr="00073300">
        <w:rPr>
          <w:rFonts w:ascii="Times New Roman" w:hAnsi="Times New Roman" w:cs="Times New Roman"/>
          <w:sz w:val="22"/>
          <w:szCs w:val="22"/>
          <w:lang w:eastAsia="zh-CN" w:bidi="ar-SA"/>
        </w:rPr>
        <w:t xml:space="preserve">do </w:t>
      </w:r>
      <w:r w:rsidR="00F925B5" w:rsidRPr="00073300">
        <w:rPr>
          <w:rFonts w:ascii="Times New Roman" w:hAnsi="Times New Roman" w:cs="Times New Roman"/>
          <w:sz w:val="22"/>
          <w:szCs w:val="22"/>
          <w:lang w:eastAsia="zh-CN" w:bidi="ar-SA"/>
        </w:rPr>
        <w:t>3 dni.</w:t>
      </w:r>
    </w:p>
    <w:p w14:paraId="22F6C968" w14:textId="29BF296C" w:rsidR="00AF0C77" w:rsidRPr="00073300" w:rsidRDefault="00AF0C77" w:rsidP="00073300">
      <w:pPr>
        <w:pStyle w:val="Bezodstpw"/>
        <w:jc w:val="both"/>
        <w:rPr>
          <w:rFonts w:ascii="Times New Roman" w:eastAsia="Times New Roman" w:hAnsi="Times New Roman" w:cs="Times New Roman"/>
          <w:sz w:val="22"/>
          <w:szCs w:val="22"/>
          <w:lang w:eastAsia="zh-CN" w:bidi="ar-SA"/>
        </w:rPr>
      </w:pPr>
      <w:r w:rsidRPr="00073300">
        <w:rPr>
          <w:rFonts w:ascii="Times New Roman" w:hAnsi="Times New Roman" w:cs="Times New Roman"/>
          <w:sz w:val="22"/>
          <w:szCs w:val="22"/>
          <w:lang w:eastAsia="zh-CN" w:bidi="ar-SA"/>
        </w:rPr>
        <w:t>2.</w:t>
      </w:r>
      <w:r w:rsidRPr="00073300">
        <w:rPr>
          <w:rFonts w:ascii="Times New Roman" w:eastAsia="Lucida Sans Unicode" w:hAnsi="Times New Roman" w:cs="Times New Roman"/>
          <w:sz w:val="22"/>
          <w:szCs w:val="22"/>
          <w:lang w:eastAsia="zh-CN" w:bidi="ar-SA"/>
        </w:rPr>
        <w:t xml:space="preserve"> </w:t>
      </w:r>
      <w:r w:rsidR="009672DF" w:rsidRPr="00073300">
        <w:rPr>
          <w:rFonts w:ascii="Times New Roman" w:eastAsia="MS Mincho" w:hAnsi="Times New Roman" w:cs="Times New Roman"/>
          <w:sz w:val="22"/>
          <w:szCs w:val="22"/>
          <w:lang w:eastAsia="en-US" w:bidi="ar-SA"/>
        </w:rPr>
        <w:t>Umowę najmu według wzoru stanowiącego załącznik nr 6 zawiera Wójt Gminy Sadki na podstawie informacji gospodarza świetlicy sporządzonej według załącznika nr 5, po wpłaceniu przez Najemcę kaucji w wysokości 300 zł.</w:t>
      </w:r>
    </w:p>
    <w:p w14:paraId="5CC92F24" w14:textId="77777777" w:rsidR="005C2F0F" w:rsidRPr="00073300" w:rsidRDefault="00AF0C77" w:rsidP="00073300">
      <w:pPr>
        <w:pStyle w:val="Bezodstpw"/>
        <w:jc w:val="both"/>
        <w:rPr>
          <w:rFonts w:ascii="Times New Roman" w:eastAsia="MS Mincho" w:hAnsi="Times New Roman" w:cs="Times New Roman"/>
          <w:sz w:val="22"/>
          <w:szCs w:val="22"/>
          <w:lang w:eastAsia="en-US" w:bidi="ar-SA"/>
        </w:rPr>
      </w:pPr>
      <w:r w:rsidRPr="00073300">
        <w:rPr>
          <w:rFonts w:ascii="Times New Roman" w:eastAsia="Lucida Sans Unicode" w:hAnsi="Times New Roman" w:cs="Times New Roman"/>
          <w:sz w:val="22"/>
          <w:szCs w:val="22"/>
          <w:lang w:eastAsia="zh-CN" w:bidi="ar-SA"/>
        </w:rPr>
        <w:t xml:space="preserve">3. </w:t>
      </w:r>
      <w:r w:rsidR="005C2F0F" w:rsidRPr="00073300">
        <w:rPr>
          <w:rFonts w:ascii="Times New Roman" w:eastAsia="MS Mincho" w:hAnsi="Times New Roman" w:cs="Times New Roman"/>
          <w:sz w:val="22"/>
          <w:szCs w:val="22"/>
          <w:lang w:eastAsia="en-US" w:bidi="ar-SA"/>
        </w:rPr>
        <w:t xml:space="preserve">Opłatę za najem uiszcza się w kasie Urzędu Gminy w Sadkach albo przelewem, w terminie 7 dni od dnia doręczenia faktury wystawionej po podpisaniu umowy albo po zakończeniu najmu. </w:t>
      </w:r>
    </w:p>
    <w:p w14:paraId="1B70963B" w14:textId="28BB87AF" w:rsidR="005C2F0F" w:rsidRPr="00073300" w:rsidRDefault="005C2F0F" w:rsidP="00073300">
      <w:pPr>
        <w:pStyle w:val="Bezodstpw"/>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4. Najemca z podpisan</w:t>
      </w:r>
      <w:r w:rsidR="00212ED5" w:rsidRPr="00073300">
        <w:rPr>
          <w:rFonts w:ascii="Times New Roman" w:eastAsia="MS Mincho" w:hAnsi="Times New Roman" w:cs="Times New Roman"/>
          <w:sz w:val="22"/>
          <w:szCs w:val="22"/>
          <w:lang w:eastAsia="en-US" w:bidi="ar-SA"/>
        </w:rPr>
        <w:t>ą</w:t>
      </w:r>
      <w:r w:rsidRPr="00073300">
        <w:rPr>
          <w:rFonts w:ascii="Times New Roman" w:eastAsia="MS Mincho" w:hAnsi="Times New Roman" w:cs="Times New Roman"/>
          <w:sz w:val="22"/>
          <w:szCs w:val="22"/>
          <w:lang w:eastAsia="en-US" w:bidi="ar-SA"/>
        </w:rPr>
        <w:t xml:space="preserve"> umową zgłasza się do gospodarza świetlicy w celu odbioru przedmiotów wskazanych w umowie.</w:t>
      </w:r>
    </w:p>
    <w:p w14:paraId="4548AA8C" w14:textId="77777777" w:rsidR="005C2F0F" w:rsidRPr="00073300" w:rsidRDefault="005C2F0F" w:rsidP="00073300">
      <w:pPr>
        <w:pStyle w:val="Bezodstpw"/>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 xml:space="preserve">5. Przy wydaniu ruchomości gospodarz świetlicy i Najemca sprawdzają ich liczbę i stan oraz podpisują część A protokołu stanowiącego załącznik nr 7. </w:t>
      </w:r>
    </w:p>
    <w:p w14:paraId="5E9895C4" w14:textId="77777777" w:rsidR="005C2F0F" w:rsidRPr="00073300" w:rsidRDefault="005C2F0F" w:rsidP="00073300">
      <w:pPr>
        <w:pStyle w:val="Bezodstpw"/>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 xml:space="preserve">6. Po zakończeniu najmu Najemca zwraca ruchomości do świetlicy. Gospodarz świetlicy i Najemca sprawdzają liczbę i stan zwróconych rzeczy oraz podpisują część B protokołu. </w:t>
      </w:r>
    </w:p>
    <w:p w14:paraId="5613595F" w14:textId="77777777" w:rsidR="005C2F0F" w:rsidRPr="00073300" w:rsidRDefault="005C2F0F" w:rsidP="00073300">
      <w:pPr>
        <w:pStyle w:val="Bezodstpw"/>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 xml:space="preserve">7. Gospodarz świetlicy dostarcza podpisany protokół do Urzędu Gminy w Sadkach w terminie 3 dni roboczych od dnia zwrotu ruchomości. </w:t>
      </w:r>
    </w:p>
    <w:p w14:paraId="40B60F5D" w14:textId="3215BBCA" w:rsidR="005C2F0F" w:rsidRPr="00073300" w:rsidRDefault="005C2F0F" w:rsidP="00073300">
      <w:pPr>
        <w:pStyle w:val="Bezodstpw"/>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8. Kaucję zwraca się w terminie 14 dni od dnia dostarczenia protokołu, o którym mowa w ust. 7, z zachowaniem zasad z § 11 ust. </w:t>
      </w:r>
      <w:r w:rsidR="00C93573" w:rsidRPr="00073300">
        <w:rPr>
          <w:rFonts w:ascii="Times New Roman" w:eastAsia="MS Mincho" w:hAnsi="Times New Roman" w:cs="Times New Roman"/>
          <w:sz w:val="22"/>
          <w:szCs w:val="22"/>
          <w:lang w:eastAsia="en-US" w:bidi="ar-SA"/>
        </w:rPr>
        <w:t xml:space="preserve">7 i </w:t>
      </w:r>
      <w:r w:rsidRPr="00073300">
        <w:rPr>
          <w:rFonts w:ascii="Times New Roman" w:eastAsia="MS Mincho" w:hAnsi="Times New Roman" w:cs="Times New Roman"/>
          <w:sz w:val="22"/>
          <w:szCs w:val="22"/>
          <w:lang w:eastAsia="en-US" w:bidi="ar-SA"/>
        </w:rPr>
        <w:t xml:space="preserve">9. </w:t>
      </w:r>
    </w:p>
    <w:p w14:paraId="7AD5D3E5" w14:textId="0EE2DA21" w:rsidR="00CD771D" w:rsidRPr="00073300" w:rsidRDefault="005C2F0F" w:rsidP="00073300">
      <w:pPr>
        <w:pStyle w:val="Bezodstpw"/>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9. Do ustalania szkód stosuje się odpowiednio § 11 ust. </w:t>
      </w:r>
      <w:r w:rsidR="00787402" w:rsidRPr="00073300">
        <w:rPr>
          <w:rFonts w:ascii="Times New Roman" w:eastAsia="MS Mincho" w:hAnsi="Times New Roman" w:cs="Times New Roman"/>
          <w:sz w:val="22"/>
          <w:szCs w:val="22"/>
          <w:lang w:eastAsia="en-US" w:bidi="ar-SA"/>
        </w:rPr>
        <w:t>8-10</w:t>
      </w:r>
      <w:r w:rsidRPr="00073300">
        <w:rPr>
          <w:rFonts w:ascii="Times New Roman" w:eastAsia="MS Mincho" w:hAnsi="Times New Roman" w:cs="Times New Roman"/>
          <w:sz w:val="22"/>
          <w:szCs w:val="22"/>
          <w:lang w:eastAsia="en-US" w:bidi="ar-SA"/>
        </w:rPr>
        <w:t>. Jeżeli naprawa rzeczy jest niemożliwa albo nieopłacalna, za wysokość szkody przyjmuje się wartość rzeczy według cen z dnia ustalenia szkody, z uwzględnieniem stopnia jej zużycia.</w:t>
      </w:r>
    </w:p>
    <w:p w14:paraId="74B856C7" w14:textId="77777777" w:rsidR="005C2F0F" w:rsidRPr="00073300" w:rsidRDefault="005C2F0F" w:rsidP="00073300">
      <w:pPr>
        <w:pStyle w:val="Bezodstpw"/>
        <w:jc w:val="both"/>
        <w:rPr>
          <w:rFonts w:ascii="Times New Roman" w:eastAsia="Lucida Sans Unicode" w:hAnsi="Times New Roman" w:cs="Times New Roman"/>
          <w:sz w:val="22"/>
          <w:szCs w:val="22"/>
          <w:lang w:eastAsia="zh-CN" w:bidi="ar-SA"/>
        </w:rPr>
      </w:pPr>
    </w:p>
    <w:p w14:paraId="48EE0F3B" w14:textId="77777777" w:rsidR="0076381D" w:rsidRPr="00073300" w:rsidRDefault="00AF0C77" w:rsidP="00073300">
      <w:pPr>
        <w:widowControl/>
        <w:jc w:val="both"/>
        <w:rPr>
          <w:rFonts w:ascii="Times New Roman" w:eastAsia="MS Mincho" w:hAnsi="Times New Roman" w:cs="Times New Roman"/>
          <w:sz w:val="22"/>
          <w:szCs w:val="22"/>
          <w:lang w:eastAsia="en-US" w:bidi="ar-SA"/>
        </w:rPr>
      </w:pPr>
      <w:r w:rsidRPr="00073300">
        <w:rPr>
          <w:rFonts w:ascii="Times New Roman" w:eastAsia="Calibri" w:hAnsi="Times New Roman" w:cs="Times New Roman"/>
          <w:b/>
          <w:sz w:val="22"/>
          <w:szCs w:val="22"/>
          <w:lang w:eastAsia="en-US" w:bidi="ar-SA"/>
        </w:rPr>
        <w:t xml:space="preserve">§ </w:t>
      </w:r>
      <w:r w:rsidR="000A46E7" w:rsidRPr="00073300">
        <w:rPr>
          <w:rFonts w:ascii="Times New Roman" w:eastAsia="Calibri" w:hAnsi="Times New Roman" w:cs="Times New Roman"/>
          <w:b/>
          <w:sz w:val="22"/>
          <w:szCs w:val="22"/>
          <w:lang w:eastAsia="en-US" w:bidi="ar-SA"/>
        </w:rPr>
        <w:t>15</w:t>
      </w:r>
      <w:r w:rsidRPr="00073300">
        <w:rPr>
          <w:rFonts w:ascii="Times New Roman" w:eastAsia="Calibri" w:hAnsi="Times New Roman" w:cs="Times New Roman"/>
          <w:sz w:val="22"/>
          <w:szCs w:val="22"/>
          <w:lang w:eastAsia="en-US" w:bidi="ar-SA"/>
        </w:rPr>
        <w:t>.</w:t>
      </w:r>
      <w:r w:rsidR="00356093" w:rsidRPr="00073300">
        <w:rPr>
          <w:rFonts w:ascii="Times New Roman" w:eastAsia="Calibri" w:hAnsi="Times New Roman" w:cs="Times New Roman"/>
          <w:sz w:val="22"/>
          <w:szCs w:val="22"/>
          <w:lang w:eastAsia="en-US" w:bidi="ar-SA"/>
        </w:rPr>
        <w:t>1.</w:t>
      </w:r>
      <w:r w:rsidRPr="00073300">
        <w:rPr>
          <w:rFonts w:ascii="Times New Roman" w:eastAsia="Calibri" w:hAnsi="Times New Roman" w:cs="Times New Roman"/>
          <w:color w:val="auto"/>
          <w:sz w:val="22"/>
          <w:szCs w:val="22"/>
          <w:lang w:eastAsia="en-US" w:bidi="ar-SA"/>
        </w:rPr>
        <w:t xml:space="preserve"> </w:t>
      </w:r>
      <w:r w:rsidR="0044709E" w:rsidRPr="00073300">
        <w:rPr>
          <w:rFonts w:ascii="Times New Roman" w:eastAsia="MS Mincho" w:hAnsi="Times New Roman" w:cs="Times New Roman"/>
          <w:sz w:val="22"/>
          <w:szCs w:val="22"/>
          <w:lang w:eastAsia="en-US" w:bidi="ar-SA"/>
        </w:rPr>
        <w:t>O awarii lub innej wadzie obiektu Najemca niezwłocznie zawiadamia osobę wydającą.</w:t>
      </w:r>
    </w:p>
    <w:p w14:paraId="552A14CA" w14:textId="6FCB3009" w:rsidR="0044709E" w:rsidRPr="00073300" w:rsidRDefault="0044709E" w:rsidP="00073300">
      <w:pPr>
        <w:widowControl/>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 xml:space="preserve">2. Jeżeli awaria niezawiniona przez Najemcę uniemożliwiła korzystanie z obiektu zgodnie z umową, opłata za wynajem i ryczałt za media nie należą się za czas, w którym korzystanie było niemożliwe; jeżeli awaria uniemożliwiła przeprowadzenie wydarzenia – nie należą się w całości. </w:t>
      </w:r>
    </w:p>
    <w:p w14:paraId="3A9799D9" w14:textId="77777777" w:rsidR="0044709E" w:rsidRPr="00073300" w:rsidRDefault="0044709E" w:rsidP="00073300">
      <w:pPr>
        <w:widowControl/>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 xml:space="preserve">3. Jeżeli awaria niezawiniona przez Najemcę istotnie ograniczyła korzystanie z obiektu, opłatę za wynajem obniża się stosownie do czasu trwania i stopnia ograniczenia. Wysokość obniżenia ustala Wójt Gminy Sadki na wniosek Najemcy złożony w terminie 7 dni od dnia zakończenia najmu. </w:t>
      </w:r>
    </w:p>
    <w:p w14:paraId="3EA6207F" w14:textId="77777777" w:rsidR="0044709E" w:rsidRPr="00073300" w:rsidRDefault="0044709E" w:rsidP="00073300">
      <w:pPr>
        <w:widowControl/>
        <w:spacing w:line="276" w:lineRule="auto"/>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 xml:space="preserve">4. Fakt, czas trwania i zakres awarii potwierdza osoba wydająca w protokole albo w notatce, podpisanej także przez Najemcę, jeżeli jest obecny. W razie wątpliwości fakt i zakres awarii potwierdza Kierownik Referatu Gospodarki Komunalnej i Dróg. </w:t>
      </w:r>
    </w:p>
    <w:p w14:paraId="13E3D7B6" w14:textId="06396B80" w:rsidR="00356093" w:rsidRPr="00073300" w:rsidRDefault="0044709E" w:rsidP="00073300">
      <w:pPr>
        <w:widowControl/>
        <w:spacing w:line="276" w:lineRule="auto"/>
        <w:jc w:val="both"/>
        <w:rPr>
          <w:rFonts w:ascii="Times New Roman" w:eastAsia="Calibri" w:hAnsi="Times New Roman" w:cs="Times New Roman"/>
          <w:color w:val="auto"/>
          <w:sz w:val="22"/>
          <w:szCs w:val="22"/>
          <w:lang w:eastAsia="en-US" w:bidi="ar-SA"/>
        </w:rPr>
      </w:pPr>
      <w:r w:rsidRPr="00073300">
        <w:rPr>
          <w:rFonts w:ascii="Times New Roman" w:eastAsia="MS Mincho" w:hAnsi="Times New Roman" w:cs="Times New Roman"/>
          <w:sz w:val="22"/>
          <w:szCs w:val="22"/>
          <w:lang w:eastAsia="en-US" w:bidi="ar-SA"/>
        </w:rPr>
        <w:lastRenderedPageBreak/>
        <w:t>5. Opłaty nienależne na podstawie ust. 2 lub 3, a już wniesione, zwraca się w terminie 14 dni od dnia ich ustalenia.</w:t>
      </w:r>
    </w:p>
    <w:p w14:paraId="4EF314F7" w14:textId="77777777" w:rsidR="0044709E" w:rsidRPr="00073300" w:rsidRDefault="0044709E" w:rsidP="00073300">
      <w:pPr>
        <w:widowControl/>
        <w:spacing w:line="276" w:lineRule="auto"/>
        <w:jc w:val="both"/>
        <w:rPr>
          <w:rFonts w:ascii="Times New Roman" w:eastAsia="Calibri" w:hAnsi="Times New Roman" w:cs="Times New Roman"/>
          <w:color w:val="auto"/>
          <w:sz w:val="22"/>
          <w:szCs w:val="22"/>
          <w:lang w:eastAsia="en-US" w:bidi="ar-SA"/>
        </w:rPr>
      </w:pPr>
    </w:p>
    <w:p w14:paraId="40569F1A" w14:textId="3DADB418" w:rsidR="0044709E" w:rsidRPr="00073300" w:rsidRDefault="0044709E" w:rsidP="00073300">
      <w:pPr>
        <w:widowControl/>
        <w:spacing w:line="276" w:lineRule="auto"/>
        <w:jc w:val="both"/>
        <w:rPr>
          <w:rFonts w:ascii="Times New Roman" w:eastAsia="Calibri" w:hAnsi="Times New Roman" w:cs="Times New Roman"/>
          <w:color w:val="auto"/>
          <w:sz w:val="22"/>
          <w:szCs w:val="22"/>
          <w:lang w:eastAsia="en-US" w:bidi="ar-SA"/>
        </w:rPr>
      </w:pPr>
      <w:r w:rsidRPr="00073300">
        <w:rPr>
          <w:rFonts w:ascii="Times New Roman" w:eastAsia="Calibri" w:hAnsi="Times New Roman" w:cs="Times New Roman"/>
          <w:color w:val="auto"/>
          <w:sz w:val="22"/>
          <w:szCs w:val="22"/>
          <w:lang w:eastAsia="en-US" w:bidi="ar-SA"/>
        </w:rPr>
        <w:t>III. NAJEM LOKALI UŻYTKOWYCH, GARAŻY I BUDYNKÓW GOSPODARCZYCH</w:t>
      </w:r>
    </w:p>
    <w:p w14:paraId="30296499" w14:textId="77777777" w:rsidR="00AF0C77" w:rsidRPr="00073300" w:rsidRDefault="00AF0C77" w:rsidP="00073300">
      <w:pPr>
        <w:widowControl/>
        <w:spacing w:line="276" w:lineRule="auto"/>
        <w:jc w:val="both"/>
        <w:rPr>
          <w:rFonts w:ascii="Times New Roman" w:eastAsia="Calibri" w:hAnsi="Times New Roman" w:cs="Times New Roman"/>
          <w:color w:val="auto"/>
          <w:sz w:val="22"/>
          <w:szCs w:val="22"/>
          <w:lang w:eastAsia="en-US" w:bidi="ar-SA"/>
        </w:rPr>
      </w:pPr>
    </w:p>
    <w:p w14:paraId="261BA6DF" w14:textId="77777777" w:rsidR="0044709E" w:rsidRPr="00073300" w:rsidRDefault="00AF0C77" w:rsidP="00073300">
      <w:pPr>
        <w:widowControl/>
        <w:spacing w:line="276" w:lineRule="auto"/>
        <w:jc w:val="both"/>
        <w:rPr>
          <w:rFonts w:ascii="Times New Roman" w:eastAsia="MS Mincho" w:hAnsi="Times New Roman" w:cs="Times New Roman"/>
          <w:sz w:val="22"/>
          <w:szCs w:val="22"/>
          <w:lang w:eastAsia="en-US" w:bidi="ar-SA"/>
        </w:rPr>
      </w:pPr>
      <w:r w:rsidRPr="00073300">
        <w:rPr>
          <w:rFonts w:ascii="Times New Roman" w:eastAsia="Calibri" w:hAnsi="Times New Roman" w:cs="Times New Roman"/>
          <w:b/>
          <w:color w:val="auto"/>
          <w:sz w:val="22"/>
          <w:szCs w:val="22"/>
          <w:lang w:eastAsia="en-US" w:bidi="ar-SA"/>
        </w:rPr>
        <w:t xml:space="preserve">§ </w:t>
      </w:r>
      <w:r w:rsidR="000A46E7" w:rsidRPr="00073300">
        <w:rPr>
          <w:rFonts w:ascii="Times New Roman" w:eastAsia="Calibri" w:hAnsi="Times New Roman" w:cs="Times New Roman"/>
          <w:b/>
          <w:color w:val="auto"/>
          <w:sz w:val="22"/>
          <w:szCs w:val="22"/>
          <w:lang w:eastAsia="en-US" w:bidi="ar-SA"/>
        </w:rPr>
        <w:t>16</w:t>
      </w:r>
      <w:r w:rsidRPr="00073300">
        <w:rPr>
          <w:rFonts w:ascii="Times New Roman" w:eastAsia="Calibri" w:hAnsi="Times New Roman" w:cs="Times New Roman"/>
          <w:b/>
          <w:color w:val="auto"/>
          <w:sz w:val="22"/>
          <w:szCs w:val="22"/>
          <w:lang w:eastAsia="en-US" w:bidi="ar-SA"/>
        </w:rPr>
        <w:t>.</w:t>
      </w:r>
      <w:r w:rsidR="0044709E" w:rsidRPr="00073300">
        <w:rPr>
          <w:rFonts w:ascii="Times New Roman" w:eastAsia="MS Mincho" w:hAnsi="Times New Roman" w:cs="Times New Roman"/>
          <w:sz w:val="22"/>
          <w:szCs w:val="22"/>
          <w:lang w:eastAsia="en-US" w:bidi="ar-SA"/>
        </w:rPr>
        <w:t xml:space="preserve">1. Lokale użytkowe, garaże i budynki gospodarcze stanowiące własność Gminy Sadki wynajmuje się na podstawie odrębnych umów zawieranych przez Wójta Gminy Sadki. Umowa określa w szczególności przedmiot najmu, cel, czas trwania, wysokość czynszu oraz zasady rozliczania mediów i kosztów utrzymania. </w:t>
      </w:r>
    </w:p>
    <w:p w14:paraId="0546CA2D" w14:textId="77777777" w:rsidR="0044709E" w:rsidRPr="00073300" w:rsidRDefault="0044709E" w:rsidP="00073300">
      <w:pPr>
        <w:widowControl/>
        <w:spacing w:line="276" w:lineRule="auto"/>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 xml:space="preserve">2. Czynsz ustala się według stawek z § 1 załącznika nr 3. </w:t>
      </w:r>
    </w:p>
    <w:p w14:paraId="7387E280" w14:textId="443989E6" w:rsidR="0044709E" w:rsidRPr="00073300" w:rsidRDefault="0044709E" w:rsidP="00073300">
      <w:pPr>
        <w:widowControl/>
        <w:spacing w:line="276" w:lineRule="auto"/>
        <w:jc w:val="both"/>
        <w:rPr>
          <w:rFonts w:ascii="Times New Roman" w:eastAsia="MS Mincho" w:hAnsi="Times New Roman" w:cs="Times New Roman"/>
          <w:sz w:val="22"/>
          <w:szCs w:val="22"/>
          <w:lang w:eastAsia="en-US" w:bidi="ar-SA"/>
        </w:rPr>
      </w:pPr>
      <w:r w:rsidRPr="00073300">
        <w:rPr>
          <w:rFonts w:ascii="Times New Roman" w:eastAsia="MS Mincho" w:hAnsi="Times New Roman" w:cs="Times New Roman"/>
          <w:sz w:val="22"/>
          <w:szCs w:val="22"/>
          <w:lang w:eastAsia="en-US" w:bidi="ar-SA"/>
        </w:rPr>
        <w:t xml:space="preserve">3. </w:t>
      </w:r>
      <w:r w:rsidR="00A54588" w:rsidRPr="00073300">
        <w:rPr>
          <w:rFonts w:ascii="Times New Roman" w:eastAsia="MS Mincho" w:hAnsi="Times New Roman" w:cs="Times New Roman"/>
          <w:sz w:val="22"/>
          <w:szCs w:val="22"/>
          <w:lang w:eastAsia="en-US" w:bidi="ar-SA"/>
        </w:rPr>
        <w:t>Umowy na czas oznaczony dłuższy niż 3 lata albo na czas nieoznaczony, a także kolejne umowy zawierane po umowie zawartej na czas oznaczony do 3 lat, których przedmiotem jest ta sama nieruchomość, zawiera się po podjęciu wymaganej uchwały Rady Gminy Sadki, zgodnie z art. 18 ust. 2 pkt 9 lit. a ustawy o samorządzie gminnym. Przed zawarciem umowy stosuje się przepisy ustawy z dnia 21 sierpnia 1997 r. o gospodarce nieruchomościami dotyczące wykazu nieruchomości przeznaczonych do oddania w najem.</w:t>
      </w:r>
    </w:p>
    <w:p w14:paraId="0F4E017A" w14:textId="07C6DFE4" w:rsidR="00AF0C77" w:rsidRPr="00073300" w:rsidRDefault="0044709E" w:rsidP="00073300">
      <w:pPr>
        <w:widowControl/>
        <w:spacing w:line="276" w:lineRule="auto"/>
        <w:jc w:val="both"/>
        <w:rPr>
          <w:rFonts w:ascii="Times New Roman" w:eastAsia="Calibri" w:hAnsi="Times New Roman" w:cs="Times New Roman"/>
          <w:color w:val="auto"/>
          <w:sz w:val="22"/>
          <w:szCs w:val="22"/>
          <w:lang w:eastAsia="en-US" w:bidi="ar-SA"/>
        </w:rPr>
      </w:pPr>
      <w:r w:rsidRPr="00073300">
        <w:rPr>
          <w:rFonts w:ascii="Times New Roman" w:eastAsia="MS Mincho" w:hAnsi="Times New Roman" w:cs="Times New Roman"/>
          <w:sz w:val="22"/>
          <w:szCs w:val="22"/>
          <w:lang w:eastAsia="en-US" w:bidi="ar-SA"/>
        </w:rPr>
        <w:t>4. Do najmu, o którym mowa w ust. 1, nie stosuje się przepisów rozdziałów I–II, z wyjątkiem § 9.</w:t>
      </w:r>
    </w:p>
    <w:p w14:paraId="3E9B6AC7" w14:textId="77777777" w:rsidR="00CE5F6F" w:rsidRPr="00073300" w:rsidRDefault="00CE5F6F" w:rsidP="00073300">
      <w:pPr>
        <w:widowControl/>
        <w:spacing w:line="276" w:lineRule="auto"/>
        <w:jc w:val="both"/>
        <w:rPr>
          <w:rFonts w:ascii="Times New Roman" w:eastAsia="Calibri" w:hAnsi="Times New Roman" w:cs="Times New Roman"/>
          <w:color w:val="auto"/>
          <w:sz w:val="22"/>
          <w:szCs w:val="22"/>
          <w:lang w:eastAsia="en-US" w:bidi="ar-SA"/>
        </w:rPr>
      </w:pPr>
    </w:p>
    <w:p w14:paraId="083C396B" w14:textId="5616B63E" w:rsidR="0044709E" w:rsidRPr="002546E3" w:rsidRDefault="0044709E" w:rsidP="00073300">
      <w:pPr>
        <w:widowControl/>
        <w:spacing w:line="276" w:lineRule="auto"/>
        <w:jc w:val="both"/>
        <w:rPr>
          <w:rFonts w:ascii="Times New Roman" w:eastAsia="Calibri" w:hAnsi="Times New Roman" w:cs="Times New Roman"/>
          <w:color w:val="auto"/>
          <w:sz w:val="22"/>
          <w:szCs w:val="22"/>
          <w:lang w:eastAsia="en-US" w:bidi="ar-SA"/>
        </w:rPr>
      </w:pPr>
      <w:r w:rsidRPr="00073300">
        <w:rPr>
          <w:rFonts w:ascii="Times New Roman" w:eastAsia="Calibri" w:hAnsi="Times New Roman" w:cs="Times New Roman"/>
          <w:b/>
          <w:color w:val="auto"/>
          <w:sz w:val="22"/>
          <w:szCs w:val="22"/>
          <w:lang w:eastAsia="en-US" w:bidi="ar-SA"/>
        </w:rPr>
        <w:t xml:space="preserve">§ 17. </w:t>
      </w:r>
      <w:r w:rsidRPr="00073300">
        <w:rPr>
          <w:rFonts w:ascii="Times New Roman" w:eastAsia="Calibri" w:hAnsi="Times New Roman" w:cs="Times New Roman"/>
          <w:color w:val="auto"/>
          <w:sz w:val="22"/>
          <w:szCs w:val="22"/>
          <w:lang w:eastAsia="en-US" w:bidi="ar-SA"/>
        </w:rPr>
        <w:t xml:space="preserve">W sprawach nieuregulowanych w regulaminie stosuje się przepisy kodeksu cywilnego. Sprawy </w:t>
      </w:r>
      <w:r w:rsidRPr="002546E3">
        <w:rPr>
          <w:rFonts w:ascii="Times New Roman" w:eastAsia="Calibri" w:hAnsi="Times New Roman" w:cs="Times New Roman"/>
          <w:color w:val="auto"/>
          <w:sz w:val="22"/>
          <w:szCs w:val="22"/>
          <w:lang w:eastAsia="en-US" w:bidi="ar-SA"/>
        </w:rPr>
        <w:t>szczególne rozstrzyga Wójt Gminy Sadki w granicach swoich kompetencji.</w:t>
      </w:r>
    </w:p>
    <w:p w14:paraId="4C9326CE" w14:textId="77777777" w:rsidR="00AF0C77" w:rsidRPr="002546E3" w:rsidRDefault="00AF0C77" w:rsidP="002546E3">
      <w:pPr>
        <w:widowControl/>
        <w:spacing w:line="276" w:lineRule="auto"/>
        <w:jc w:val="both"/>
        <w:rPr>
          <w:rFonts w:ascii="Times New Roman" w:eastAsia="Calibri" w:hAnsi="Times New Roman" w:cs="Times New Roman"/>
          <w:color w:val="auto"/>
          <w:sz w:val="22"/>
          <w:szCs w:val="22"/>
          <w:lang w:eastAsia="en-US" w:bidi="ar-SA"/>
        </w:rPr>
      </w:pPr>
    </w:p>
    <w:p w14:paraId="44448853"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142EA9AD" w14:textId="77777777" w:rsidR="00AF0C77" w:rsidRPr="002546E3" w:rsidRDefault="00AF0C77" w:rsidP="002546E3">
      <w:pPr>
        <w:pageBreakBefore/>
        <w:suppressAutoHyphens/>
        <w:spacing w:line="276" w:lineRule="auto"/>
        <w:jc w:val="both"/>
        <w:rPr>
          <w:rFonts w:ascii="Times New Roman" w:eastAsia="Lucida Sans Unicode" w:hAnsi="Times New Roman" w:cs="Times New Roman"/>
          <w:b/>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lastRenderedPageBreak/>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t xml:space="preserve">   </w:t>
      </w:r>
      <w:r w:rsidRPr="002546E3">
        <w:rPr>
          <w:rFonts w:ascii="Times New Roman" w:eastAsia="Lucida Sans Unicode" w:hAnsi="Times New Roman" w:cs="Times New Roman"/>
          <w:b/>
          <w:color w:val="auto"/>
          <w:kern w:val="2"/>
          <w:sz w:val="22"/>
          <w:szCs w:val="22"/>
          <w:lang w:eastAsia="zh-CN" w:bidi="ar-SA"/>
        </w:rPr>
        <w:t>Załącznik nr 1 do regulaminu</w:t>
      </w:r>
    </w:p>
    <w:p w14:paraId="5D301D4D" w14:textId="77777777" w:rsidR="00AF0C77" w:rsidRPr="002546E3" w:rsidRDefault="00AF0C77" w:rsidP="002546E3">
      <w:pPr>
        <w:suppressAutoHyphens/>
        <w:spacing w:line="276" w:lineRule="auto"/>
        <w:jc w:val="both"/>
        <w:rPr>
          <w:rFonts w:ascii="Times New Roman" w:eastAsia="Lucida Sans Unicode" w:hAnsi="Times New Roman" w:cs="Times New Roman"/>
          <w:b/>
          <w:color w:val="auto"/>
          <w:kern w:val="2"/>
          <w:sz w:val="22"/>
          <w:szCs w:val="22"/>
          <w:lang w:eastAsia="zh-CN" w:bidi="ar-SA"/>
        </w:rPr>
      </w:pPr>
    </w:p>
    <w:p w14:paraId="19E0E971" w14:textId="77777777" w:rsidR="00AF0C77" w:rsidRPr="002546E3" w:rsidRDefault="00AF0C77" w:rsidP="0044709E">
      <w:pPr>
        <w:suppressAutoHyphens/>
        <w:autoSpaceDE w:val="0"/>
        <w:spacing w:line="276" w:lineRule="auto"/>
        <w:ind w:left="100"/>
        <w:jc w:val="right"/>
        <w:rPr>
          <w:rFonts w:ascii="Times New Roman" w:eastAsia="Times New Roman"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 xml:space="preserve">    </w:t>
      </w:r>
      <w:r w:rsidR="00AA2F5F" w:rsidRPr="002546E3">
        <w:rPr>
          <w:rFonts w:ascii="Times New Roman" w:eastAsia="Times New Roman" w:hAnsi="Times New Roman" w:cs="Times New Roman"/>
          <w:color w:val="auto"/>
          <w:kern w:val="2"/>
          <w:sz w:val="22"/>
          <w:szCs w:val="22"/>
          <w:lang w:eastAsia="zh-CN" w:bidi="ar-SA"/>
        </w:rPr>
        <w:t>…………</w:t>
      </w:r>
      <w:r w:rsidRPr="002546E3">
        <w:rPr>
          <w:rFonts w:ascii="Times New Roman" w:eastAsia="Times New Roman" w:hAnsi="Times New Roman" w:cs="Times New Roman"/>
          <w:color w:val="auto"/>
          <w:kern w:val="2"/>
          <w:sz w:val="22"/>
          <w:szCs w:val="22"/>
          <w:lang w:eastAsia="zh-CN" w:bidi="ar-SA"/>
        </w:rPr>
        <w:t>…………………………………</w:t>
      </w:r>
    </w:p>
    <w:p w14:paraId="64685F0D" w14:textId="77777777" w:rsidR="00AF0C77" w:rsidRPr="002546E3" w:rsidRDefault="00AF0C77" w:rsidP="002546E3">
      <w:pPr>
        <w:suppressAutoHyphens/>
        <w:autoSpaceDE w:val="0"/>
        <w:spacing w:line="276" w:lineRule="auto"/>
        <w:ind w:left="100"/>
        <w:jc w:val="both"/>
        <w:rPr>
          <w:rFonts w:ascii="Times New Roman" w:eastAsia="Times New Roman"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 xml:space="preserve">                                                                           </w:t>
      </w:r>
      <w:r w:rsidR="00AA2F5F" w:rsidRPr="002546E3">
        <w:rPr>
          <w:rFonts w:ascii="Times New Roman" w:eastAsia="Times New Roman" w:hAnsi="Times New Roman" w:cs="Times New Roman"/>
          <w:color w:val="auto"/>
          <w:kern w:val="2"/>
          <w:sz w:val="22"/>
          <w:szCs w:val="22"/>
          <w:lang w:eastAsia="zh-CN" w:bidi="ar-SA"/>
        </w:rPr>
        <w:t xml:space="preserve">                           </w:t>
      </w:r>
      <w:r w:rsidRPr="002546E3">
        <w:rPr>
          <w:rFonts w:ascii="Times New Roman" w:eastAsia="Lucida Sans Unicode" w:hAnsi="Times New Roman" w:cs="Times New Roman"/>
          <w:color w:val="auto"/>
          <w:kern w:val="2"/>
          <w:sz w:val="22"/>
          <w:szCs w:val="22"/>
          <w:lang w:eastAsia="zh-CN" w:bidi="ar-SA"/>
        </w:rPr>
        <w:t>(miejscowość, data)</w:t>
      </w:r>
    </w:p>
    <w:p w14:paraId="13136F1C"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w:t>
      </w:r>
    </w:p>
    <w:p w14:paraId="6B9A4289" w14:textId="68366DF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(nazwisko i imię</w:t>
      </w:r>
      <w:r w:rsidR="0044709E">
        <w:rPr>
          <w:rFonts w:ascii="Times New Roman" w:eastAsia="Lucida Sans Unicode" w:hAnsi="Times New Roman" w:cs="Times New Roman"/>
          <w:color w:val="auto"/>
          <w:kern w:val="2"/>
          <w:sz w:val="22"/>
          <w:szCs w:val="22"/>
          <w:lang w:eastAsia="zh-CN" w:bidi="ar-SA"/>
        </w:rPr>
        <w:t xml:space="preserve"> albo nazwa</w:t>
      </w:r>
      <w:r w:rsidRPr="002546E3">
        <w:rPr>
          <w:rFonts w:ascii="Times New Roman" w:eastAsia="Lucida Sans Unicode" w:hAnsi="Times New Roman" w:cs="Times New Roman"/>
          <w:color w:val="auto"/>
          <w:kern w:val="2"/>
          <w:sz w:val="22"/>
          <w:szCs w:val="22"/>
          <w:lang w:eastAsia="zh-CN" w:bidi="ar-SA"/>
        </w:rPr>
        <w:t>)</w:t>
      </w:r>
    </w:p>
    <w:p w14:paraId="17F778E9" w14:textId="77777777" w:rsidR="00AA2F5F" w:rsidRPr="002546E3" w:rsidRDefault="00AA2F5F" w:rsidP="002546E3">
      <w:pPr>
        <w:suppressAutoHyphens/>
        <w:autoSpaceDE w:val="0"/>
        <w:spacing w:line="276" w:lineRule="auto"/>
        <w:ind w:left="100"/>
        <w:jc w:val="both"/>
        <w:rPr>
          <w:rFonts w:ascii="Times New Roman" w:eastAsia="Times New Roman" w:hAnsi="Times New Roman" w:cs="Times New Roman"/>
          <w:color w:val="auto"/>
          <w:kern w:val="2"/>
          <w:sz w:val="22"/>
          <w:szCs w:val="22"/>
          <w:lang w:eastAsia="zh-CN" w:bidi="ar-SA"/>
        </w:rPr>
      </w:pPr>
    </w:p>
    <w:p w14:paraId="0BE62EEE"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w:t>
      </w:r>
      <w:r w:rsidRPr="002546E3">
        <w:rPr>
          <w:rFonts w:ascii="Times New Roman" w:eastAsia="Lucida Sans Unicode" w:hAnsi="Times New Roman" w:cs="Times New Roman"/>
          <w:color w:val="auto"/>
          <w:kern w:val="2"/>
          <w:sz w:val="22"/>
          <w:szCs w:val="22"/>
          <w:lang w:eastAsia="zh-CN" w:bidi="ar-SA"/>
        </w:rPr>
        <w:t>..</w:t>
      </w:r>
    </w:p>
    <w:p w14:paraId="18A3215A" w14:textId="6B18656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(adres</w:t>
      </w:r>
      <w:r w:rsidR="0044709E">
        <w:rPr>
          <w:rFonts w:ascii="Times New Roman" w:eastAsia="Lucida Sans Unicode" w:hAnsi="Times New Roman" w:cs="Times New Roman"/>
          <w:color w:val="auto"/>
          <w:kern w:val="2"/>
          <w:sz w:val="22"/>
          <w:szCs w:val="22"/>
          <w:lang w:eastAsia="zh-CN" w:bidi="ar-SA"/>
        </w:rPr>
        <w:t xml:space="preserve"> zamieszkania albo siedziba</w:t>
      </w:r>
      <w:r w:rsidRPr="002546E3">
        <w:rPr>
          <w:rFonts w:ascii="Times New Roman" w:eastAsia="Lucida Sans Unicode" w:hAnsi="Times New Roman" w:cs="Times New Roman"/>
          <w:color w:val="auto"/>
          <w:kern w:val="2"/>
          <w:sz w:val="22"/>
          <w:szCs w:val="22"/>
          <w:lang w:eastAsia="zh-CN" w:bidi="ar-SA"/>
        </w:rPr>
        <w:t>)</w:t>
      </w:r>
    </w:p>
    <w:p w14:paraId="454338B6" w14:textId="77777777" w:rsidR="00AA2F5F" w:rsidRPr="002546E3" w:rsidRDefault="00AA2F5F" w:rsidP="002546E3">
      <w:pPr>
        <w:suppressAutoHyphens/>
        <w:autoSpaceDE w:val="0"/>
        <w:spacing w:line="276" w:lineRule="auto"/>
        <w:ind w:left="100"/>
        <w:jc w:val="both"/>
        <w:rPr>
          <w:rFonts w:ascii="Times New Roman" w:eastAsia="Times New Roman" w:hAnsi="Times New Roman" w:cs="Times New Roman"/>
          <w:color w:val="auto"/>
          <w:kern w:val="2"/>
          <w:sz w:val="22"/>
          <w:szCs w:val="22"/>
          <w:lang w:eastAsia="zh-CN" w:bidi="ar-SA"/>
        </w:rPr>
      </w:pPr>
    </w:p>
    <w:p w14:paraId="3EE36EBE" w14:textId="28FA6EC6"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w:t>
      </w:r>
      <w:r w:rsidR="002476EA">
        <w:rPr>
          <w:rFonts w:ascii="Times New Roman" w:eastAsia="Times New Roman" w:hAnsi="Times New Roman" w:cs="Times New Roman"/>
          <w:color w:val="auto"/>
          <w:kern w:val="2"/>
          <w:sz w:val="22"/>
          <w:szCs w:val="22"/>
          <w:lang w:eastAsia="zh-CN" w:bidi="ar-SA"/>
        </w:rPr>
        <w:t>………………</w:t>
      </w:r>
      <w:r w:rsidR="00A54588">
        <w:rPr>
          <w:rFonts w:ascii="Times New Roman" w:eastAsia="Times New Roman" w:hAnsi="Times New Roman" w:cs="Times New Roman"/>
          <w:color w:val="auto"/>
          <w:kern w:val="2"/>
          <w:sz w:val="22"/>
          <w:szCs w:val="22"/>
          <w:lang w:eastAsia="zh-CN" w:bidi="ar-SA"/>
        </w:rPr>
        <w:t>……………………</w:t>
      </w:r>
      <w:r w:rsidR="002476EA">
        <w:rPr>
          <w:rFonts w:ascii="Times New Roman" w:eastAsia="Times New Roman" w:hAnsi="Times New Roman" w:cs="Times New Roman"/>
          <w:color w:val="auto"/>
          <w:kern w:val="2"/>
          <w:sz w:val="22"/>
          <w:szCs w:val="22"/>
          <w:lang w:eastAsia="zh-CN" w:bidi="ar-SA"/>
        </w:rPr>
        <w:t>…</w:t>
      </w:r>
      <w:r w:rsidRPr="002546E3">
        <w:rPr>
          <w:rFonts w:ascii="Times New Roman" w:eastAsia="Times New Roman" w:hAnsi="Times New Roman" w:cs="Times New Roman"/>
          <w:color w:val="auto"/>
          <w:kern w:val="2"/>
          <w:sz w:val="22"/>
          <w:szCs w:val="22"/>
          <w:lang w:eastAsia="zh-CN" w:bidi="ar-SA"/>
        </w:rPr>
        <w:t>……………………………</w:t>
      </w:r>
      <w:r w:rsidRPr="002546E3">
        <w:rPr>
          <w:rFonts w:ascii="Times New Roman" w:eastAsia="Lucida Sans Unicode" w:hAnsi="Times New Roman" w:cs="Times New Roman"/>
          <w:color w:val="auto"/>
          <w:kern w:val="2"/>
          <w:sz w:val="22"/>
          <w:szCs w:val="22"/>
          <w:lang w:eastAsia="zh-CN" w:bidi="ar-SA"/>
        </w:rPr>
        <w:t>..</w:t>
      </w:r>
    </w:p>
    <w:p w14:paraId="361C3395" w14:textId="69D28D3A"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w:t>
      </w:r>
      <w:r w:rsidR="0044709E">
        <w:rPr>
          <w:rFonts w:ascii="Times New Roman" w:eastAsia="Lucida Sans Unicode" w:hAnsi="Times New Roman" w:cs="Times New Roman"/>
          <w:color w:val="auto"/>
          <w:kern w:val="2"/>
          <w:sz w:val="22"/>
          <w:szCs w:val="22"/>
          <w:lang w:eastAsia="zh-CN" w:bidi="ar-SA"/>
        </w:rPr>
        <w:t>PESEL</w:t>
      </w:r>
      <w:r w:rsidR="002476EA">
        <w:rPr>
          <w:rFonts w:ascii="Times New Roman" w:eastAsia="Lucida Sans Unicode" w:hAnsi="Times New Roman" w:cs="Times New Roman"/>
          <w:color w:val="auto"/>
          <w:kern w:val="2"/>
          <w:sz w:val="22"/>
          <w:szCs w:val="22"/>
          <w:lang w:eastAsia="zh-CN" w:bidi="ar-SA"/>
        </w:rPr>
        <w:t>-osoba fizyczna, NIP-podmiot prowadzący działalność</w:t>
      </w:r>
      <w:r w:rsidR="00A54588">
        <w:rPr>
          <w:rFonts w:ascii="Times New Roman" w:eastAsia="Lucida Sans Unicode" w:hAnsi="Times New Roman" w:cs="Times New Roman"/>
          <w:color w:val="auto"/>
          <w:kern w:val="2"/>
          <w:sz w:val="22"/>
          <w:szCs w:val="22"/>
          <w:lang w:eastAsia="zh-CN" w:bidi="ar-SA"/>
        </w:rPr>
        <w:t>, telefon, adres e-mail</w:t>
      </w:r>
      <w:r w:rsidRPr="002546E3">
        <w:rPr>
          <w:rFonts w:ascii="Times New Roman" w:eastAsia="Lucida Sans Unicode" w:hAnsi="Times New Roman" w:cs="Times New Roman"/>
          <w:color w:val="auto"/>
          <w:kern w:val="2"/>
          <w:sz w:val="22"/>
          <w:szCs w:val="22"/>
          <w:lang w:eastAsia="zh-CN" w:bidi="ar-SA"/>
        </w:rPr>
        <w:t>)</w:t>
      </w:r>
    </w:p>
    <w:p w14:paraId="72F3BCAF"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3F255668" w14:textId="7A400B9E" w:rsidR="00AF0C77" w:rsidRPr="002546E3" w:rsidRDefault="00AF0C77" w:rsidP="00977798">
      <w:pPr>
        <w:suppressAutoHyphens/>
        <w:autoSpaceDE w:val="0"/>
        <w:spacing w:line="276" w:lineRule="auto"/>
        <w:ind w:left="100"/>
        <w:jc w:val="both"/>
        <w:rPr>
          <w:rFonts w:ascii="Times New Roman" w:eastAsia="Lucida Sans Unicode" w:hAnsi="Times New Roman" w:cs="Times New Roman"/>
          <w:b/>
          <w:color w:val="auto"/>
          <w:kern w:val="2"/>
          <w:sz w:val="22"/>
          <w:szCs w:val="22"/>
          <w:lang w:eastAsia="zh-CN" w:bidi="ar-SA"/>
        </w:rPr>
      </w:pPr>
      <w:r w:rsidRPr="002546E3">
        <w:rPr>
          <w:rFonts w:ascii="Times New Roman" w:eastAsia="Lucida Sans Unicode" w:hAnsi="Times New Roman" w:cs="Times New Roman"/>
          <w:b/>
          <w:color w:val="auto"/>
          <w:kern w:val="2"/>
          <w:sz w:val="22"/>
          <w:szCs w:val="22"/>
          <w:lang w:eastAsia="zh-CN" w:bidi="ar-SA"/>
        </w:rPr>
        <w:tab/>
      </w:r>
      <w:r w:rsidRPr="002546E3">
        <w:rPr>
          <w:rFonts w:ascii="Times New Roman" w:eastAsia="Lucida Sans Unicode" w:hAnsi="Times New Roman" w:cs="Times New Roman"/>
          <w:b/>
          <w:color w:val="auto"/>
          <w:kern w:val="2"/>
          <w:sz w:val="22"/>
          <w:szCs w:val="22"/>
          <w:lang w:eastAsia="zh-CN" w:bidi="ar-SA"/>
        </w:rPr>
        <w:tab/>
      </w:r>
      <w:r w:rsidRPr="002546E3">
        <w:rPr>
          <w:rFonts w:ascii="Times New Roman" w:eastAsia="Lucida Sans Unicode" w:hAnsi="Times New Roman" w:cs="Times New Roman"/>
          <w:b/>
          <w:color w:val="auto"/>
          <w:kern w:val="2"/>
          <w:sz w:val="22"/>
          <w:szCs w:val="22"/>
          <w:lang w:eastAsia="zh-CN" w:bidi="ar-SA"/>
        </w:rPr>
        <w:tab/>
        <w:t xml:space="preserve">   </w:t>
      </w:r>
      <w:r w:rsidR="00AA2F5F" w:rsidRPr="002546E3">
        <w:rPr>
          <w:rFonts w:ascii="Times New Roman" w:eastAsia="Lucida Sans Unicode" w:hAnsi="Times New Roman" w:cs="Times New Roman"/>
          <w:b/>
          <w:color w:val="auto"/>
          <w:kern w:val="2"/>
          <w:sz w:val="22"/>
          <w:szCs w:val="22"/>
          <w:lang w:eastAsia="zh-CN" w:bidi="ar-SA"/>
        </w:rPr>
        <w:tab/>
      </w:r>
      <w:r w:rsidR="00AA2F5F" w:rsidRPr="002546E3">
        <w:rPr>
          <w:rFonts w:ascii="Times New Roman" w:eastAsia="Lucida Sans Unicode" w:hAnsi="Times New Roman" w:cs="Times New Roman"/>
          <w:b/>
          <w:color w:val="auto"/>
          <w:kern w:val="2"/>
          <w:sz w:val="22"/>
          <w:szCs w:val="22"/>
          <w:lang w:eastAsia="zh-CN" w:bidi="ar-SA"/>
        </w:rPr>
        <w:tab/>
      </w:r>
      <w:r w:rsidR="00977798">
        <w:rPr>
          <w:rFonts w:ascii="Times New Roman" w:eastAsia="Lucida Sans Unicode" w:hAnsi="Times New Roman" w:cs="Times New Roman"/>
          <w:b/>
          <w:color w:val="auto"/>
          <w:kern w:val="2"/>
          <w:sz w:val="22"/>
          <w:szCs w:val="22"/>
          <w:lang w:eastAsia="zh-CN" w:bidi="ar-SA"/>
        </w:rPr>
        <w:t xml:space="preserve">                                        </w:t>
      </w:r>
      <w:r w:rsidRPr="002546E3">
        <w:rPr>
          <w:rFonts w:ascii="Times New Roman" w:eastAsia="Lucida Sans Unicode" w:hAnsi="Times New Roman" w:cs="Times New Roman"/>
          <w:b/>
          <w:color w:val="auto"/>
          <w:kern w:val="2"/>
          <w:sz w:val="22"/>
          <w:szCs w:val="22"/>
          <w:lang w:eastAsia="zh-CN" w:bidi="ar-SA"/>
        </w:rPr>
        <w:t>WÓJT GMINY</w:t>
      </w:r>
      <w:r w:rsidR="00977798">
        <w:rPr>
          <w:rFonts w:ascii="Times New Roman" w:eastAsia="Lucida Sans Unicode" w:hAnsi="Times New Roman" w:cs="Times New Roman"/>
          <w:b/>
          <w:color w:val="auto"/>
          <w:kern w:val="2"/>
          <w:sz w:val="22"/>
          <w:szCs w:val="22"/>
          <w:lang w:eastAsia="zh-CN" w:bidi="ar-SA"/>
        </w:rPr>
        <w:t xml:space="preserve"> </w:t>
      </w:r>
      <w:r w:rsidRPr="002546E3">
        <w:rPr>
          <w:rFonts w:ascii="Times New Roman" w:eastAsia="Lucida Sans Unicode" w:hAnsi="Times New Roman" w:cs="Times New Roman"/>
          <w:b/>
          <w:color w:val="auto"/>
          <w:kern w:val="2"/>
          <w:sz w:val="22"/>
          <w:szCs w:val="22"/>
          <w:lang w:eastAsia="zh-CN" w:bidi="ar-SA"/>
        </w:rPr>
        <w:t>SADKI</w:t>
      </w:r>
    </w:p>
    <w:p w14:paraId="1670A934"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b/>
          <w:color w:val="auto"/>
          <w:kern w:val="2"/>
          <w:sz w:val="22"/>
          <w:szCs w:val="22"/>
          <w:lang w:eastAsia="zh-CN" w:bidi="ar-SA"/>
        </w:rPr>
      </w:pPr>
    </w:p>
    <w:p w14:paraId="7B17E60F"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b/>
          <w:color w:val="auto"/>
          <w:kern w:val="2"/>
          <w:sz w:val="22"/>
          <w:szCs w:val="22"/>
          <w:lang w:eastAsia="zh-CN" w:bidi="ar-SA"/>
        </w:rPr>
      </w:pPr>
    </w:p>
    <w:p w14:paraId="5EE1DA2A"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b/>
          <w:color w:val="auto"/>
          <w:kern w:val="2"/>
          <w:sz w:val="22"/>
          <w:szCs w:val="22"/>
          <w:lang w:eastAsia="zh-CN" w:bidi="ar-SA"/>
        </w:rPr>
      </w:pPr>
    </w:p>
    <w:p w14:paraId="197B5BE5" w14:textId="77777777" w:rsidR="00AF0C77" w:rsidRPr="002546E3" w:rsidRDefault="00AF0C77" w:rsidP="00977798">
      <w:pPr>
        <w:suppressAutoHyphens/>
        <w:autoSpaceDE w:val="0"/>
        <w:spacing w:line="276" w:lineRule="auto"/>
        <w:ind w:left="100"/>
        <w:jc w:val="center"/>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b/>
          <w:color w:val="auto"/>
          <w:kern w:val="2"/>
          <w:sz w:val="22"/>
          <w:szCs w:val="22"/>
          <w:lang w:eastAsia="zh-CN" w:bidi="ar-SA"/>
        </w:rPr>
        <w:t>WNIOSEK</w:t>
      </w:r>
    </w:p>
    <w:p w14:paraId="2C81237B"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713ADD81" w14:textId="6929381B"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Proszę o wynajem </w:t>
      </w:r>
      <w:r w:rsidR="00956DCA">
        <w:rPr>
          <w:rFonts w:ascii="Times New Roman" w:eastAsia="Calibri" w:hAnsi="Times New Roman" w:cs="Times New Roman"/>
          <w:color w:val="auto"/>
          <w:kern w:val="2"/>
          <w:sz w:val="22"/>
          <w:szCs w:val="22"/>
          <w:lang w:eastAsia="zh-CN" w:bidi="ar-SA"/>
        </w:rPr>
        <w:t>S</w:t>
      </w:r>
      <w:r w:rsidRPr="002546E3">
        <w:rPr>
          <w:rFonts w:ascii="Times New Roman" w:eastAsia="Calibri" w:hAnsi="Times New Roman" w:cs="Times New Roman"/>
          <w:color w:val="auto"/>
          <w:kern w:val="2"/>
          <w:sz w:val="22"/>
          <w:szCs w:val="22"/>
          <w:lang w:eastAsia="zh-CN" w:bidi="ar-SA"/>
        </w:rPr>
        <w:t xml:space="preserve">ali  nr 1 w Gminnym Centrum Administracyjno-Kulturalnym w Sadkach,        </w:t>
      </w:r>
      <w:r w:rsidR="009B16C0" w:rsidRPr="002546E3">
        <w:rPr>
          <w:rFonts w:ascii="Times New Roman" w:eastAsia="Calibri" w:hAnsi="Times New Roman" w:cs="Times New Roman"/>
          <w:color w:val="auto"/>
          <w:kern w:val="2"/>
          <w:sz w:val="22"/>
          <w:szCs w:val="22"/>
          <w:lang w:eastAsia="zh-CN" w:bidi="ar-SA"/>
        </w:rPr>
        <w:t xml:space="preserve">               </w:t>
      </w:r>
      <w:r w:rsidRPr="002546E3">
        <w:rPr>
          <w:rFonts w:ascii="Times New Roman" w:eastAsia="Calibri" w:hAnsi="Times New Roman" w:cs="Times New Roman"/>
          <w:color w:val="auto"/>
          <w:kern w:val="2"/>
          <w:sz w:val="22"/>
          <w:szCs w:val="22"/>
          <w:lang w:eastAsia="zh-CN" w:bidi="ar-SA"/>
        </w:rPr>
        <w:t xml:space="preserve">       </w:t>
      </w:r>
      <w:r w:rsidR="002476EA">
        <w:rPr>
          <w:rFonts w:ascii="Times New Roman" w:eastAsia="Calibri" w:hAnsi="Times New Roman" w:cs="Times New Roman"/>
          <w:color w:val="auto"/>
          <w:kern w:val="2"/>
          <w:sz w:val="22"/>
          <w:szCs w:val="22"/>
          <w:lang w:eastAsia="zh-CN" w:bidi="ar-SA"/>
        </w:rPr>
        <w:t>na wydarzenie szkoleniowo-pokazowe (szkolenie, kurs, pokaz, prezentacja, konferencja)</w:t>
      </w:r>
      <w:r w:rsidRPr="002546E3">
        <w:rPr>
          <w:rFonts w:ascii="Times New Roman" w:eastAsia="Calibri" w:hAnsi="Times New Roman" w:cs="Times New Roman"/>
          <w:color w:val="auto"/>
          <w:kern w:val="2"/>
          <w:sz w:val="22"/>
          <w:szCs w:val="22"/>
          <w:lang w:eastAsia="zh-CN" w:bidi="ar-SA"/>
        </w:rPr>
        <w:t xml:space="preserve">: </w:t>
      </w:r>
    </w:p>
    <w:p w14:paraId="7A508410"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2E10AD3D" w14:textId="19C9FFB5" w:rsidR="00AF0C77"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w:t>
      </w:r>
      <w:r w:rsidR="002476EA">
        <w:rPr>
          <w:rFonts w:ascii="Times New Roman" w:eastAsia="Calibri" w:hAnsi="Times New Roman" w:cs="Times New Roman"/>
          <w:color w:val="auto"/>
          <w:kern w:val="2"/>
          <w:sz w:val="22"/>
          <w:szCs w:val="22"/>
          <w:lang w:eastAsia="zh-CN" w:bidi="ar-SA"/>
        </w:rPr>
        <w:t>..................................................................................................................................</w:t>
      </w:r>
    </w:p>
    <w:p w14:paraId="03A1A846" w14:textId="77777777" w:rsidR="002476EA" w:rsidRPr="002546E3" w:rsidRDefault="002476EA"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50D2C384"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1. Data i czas wynajmu:</w:t>
      </w:r>
    </w:p>
    <w:p w14:paraId="40A38E4C"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5D96D04D" w14:textId="36196336"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od godz. …... dnia.................. do godz.......... dnia..................., ilość godz</w:t>
      </w:r>
      <w:r w:rsidR="00C805EA" w:rsidRPr="002546E3">
        <w:rPr>
          <w:rFonts w:ascii="Times New Roman" w:eastAsia="Calibri" w:hAnsi="Times New Roman" w:cs="Times New Roman"/>
          <w:color w:val="auto"/>
          <w:kern w:val="2"/>
          <w:sz w:val="22"/>
          <w:szCs w:val="22"/>
          <w:lang w:eastAsia="zh-CN" w:bidi="ar-SA"/>
        </w:rPr>
        <w:t>in</w:t>
      </w:r>
      <w:r w:rsidRPr="002546E3">
        <w:rPr>
          <w:rFonts w:ascii="Times New Roman" w:eastAsia="Calibri" w:hAnsi="Times New Roman" w:cs="Times New Roman"/>
          <w:color w:val="auto"/>
          <w:kern w:val="2"/>
          <w:sz w:val="22"/>
          <w:szCs w:val="22"/>
          <w:lang w:eastAsia="zh-CN" w:bidi="ar-SA"/>
        </w:rPr>
        <w:t xml:space="preserve"> łącznie -…</w:t>
      </w:r>
      <w:r w:rsidR="007B544F" w:rsidRPr="002546E3">
        <w:rPr>
          <w:rFonts w:ascii="Times New Roman" w:eastAsia="Calibri" w:hAnsi="Times New Roman" w:cs="Times New Roman"/>
          <w:color w:val="auto"/>
          <w:kern w:val="2"/>
          <w:sz w:val="22"/>
          <w:szCs w:val="22"/>
          <w:lang w:eastAsia="zh-CN" w:bidi="ar-SA"/>
        </w:rPr>
        <w:t>……..</w:t>
      </w:r>
      <w:r w:rsidRPr="002546E3">
        <w:rPr>
          <w:rFonts w:ascii="Times New Roman" w:eastAsia="Calibri" w:hAnsi="Times New Roman" w:cs="Times New Roman"/>
          <w:color w:val="auto"/>
          <w:kern w:val="2"/>
          <w:sz w:val="22"/>
          <w:szCs w:val="22"/>
          <w:lang w:eastAsia="zh-CN" w:bidi="ar-SA"/>
        </w:rPr>
        <w:t>….</w:t>
      </w:r>
    </w:p>
    <w:p w14:paraId="7DC1F9E1"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159C19C3" w14:textId="4122979B"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2. </w:t>
      </w:r>
      <w:r w:rsidR="0086218F" w:rsidRPr="002546E3">
        <w:rPr>
          <w:rFonts w:ascii="Times New Roman" w:eastAsia="Calibri" w:hAnsi="Times New Roman" w:cs="Times New Roman"/>
          <w:color w:val="auto"/>
          <w:kern w:val="2"/>
          <w:sz w:val="22"/>
          <w:szCs w:val="22"/>
          <w:lang w:eastAsia="zh-CN" w:bidi="ar-SA"/>
        </w:rPr>
        <w:t>Osobą odpowiedzialną za utrzymanie porządku i bezpieczeństwa podczas wynajmu jest ………. (imię, nazwisko, telefon)</w:t>
      </w:r>
      <w:r w:rsidRPr="002546E3">
        <w:rPr>
          <w:rFonts w:ascii="Times New Roman" w:eastAsia="Calibri" w:hAnsi="Times New Roman" w:cs="Times New Roman"/>
          <w:color w:val="auto"/>
          <w:kern w:val="2"/>
          <w:sz w:val="22"/>
          <w:szCs w:val="22"/>
          <w:lang w:eastAsia="zh-CN" w:bidi="ar-SA"/>
        </w:rPr>
        <w:t>:</w:t>
      </w:r>
    </w:p>
    <w:p w14:paraId="20950C68"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1109BEF6"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3. Przewidywana ilość uczestników: ................................................................</w:t>
      </w:r>
    </w:p>
    <w:p w14:paraId="3DEF9A4A"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2BFEE831" w14:textId="77777777" w:rsidR="00AF0C77" w:rsidRPr="002546E3" w:rsidRDefault="00A473C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4. Oświadczam</w:t>
      </w:r>
      <w:r w:rsidR="00AF0C77" w:rsidRPr="002546E3">
        <w:rPr>
          <w:rFonts w:ascii="Times New Roman" w:eastAsia="Calibri" w:hAnsi="Times New Roman" w:cs="Times New Roman"/>
          <w:color w:val="auto"/>
          <w:kern w:val="2"/>
          <w:sz w:val="22"/>
          <w:szCs w:val="22"/>
          <w:lang w:eastAsia="zh-CN" w:bidi="ar-SA"/>
        </w:rPr>
        <w:t>,</w:t>
      </w:r>
      <w:r w:rsidRPr="002546E3">
        <w:rPr>
          <w:rFonts w:ascii="Times New Roman" w:eastAsia="Calibri" w:hAnsi="Times New Roman" w:cs="Times New Roman"/>
          <w:color w:val="auto"/>
          <w:kern w:val="2"/>
          <w:sz w:val="22"/>
          <w:szCs w:val="22"/>
          <w:lang w:eastAsia="zh-CN" w:bidi="ar-SA"/>
        </w:rPr>
        <w:t xml:space="preserve"> </w:t>
      </w:r>
      <w:r w:rsidR="00AF0C77" w:rsidRPr="002546E3">
        <w:rPr>
          <w:rFonts w:ascii="Times New Roman" w:eastAsia="Calibri" w:hAnsi="Times New Roman" w:cs="Times New Roman"/>
          <w:color w:val="auto"/>
          <w:kern w:val="2"/>
          <w:sz w:val="22"/>
          <w:szCs w:val="22"/>
          <w:lang w:eastAsia="zh-CN" w:bidi="ar-SA"/>
        </w:rPr>
        <w:t>że:</w:t>
      </w:r>
    </w:p>
    <w:p w14:paraId="6D1E7B70"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45725725" w14:textId="0E56E51F" w:rsidR="00AF0C77" w:rsidRPr="002546E3" w:rsidRDefault="00AF0C77" w:rsidP="002546E3">
      <w:pPr>
        <w:widowControl/>
        <w:autoSpaceDE w:val="0"/>
        <w:spacing w:line="276" w:lineRule="auto"/>
        <w:ind w:left="705"/>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1) zobowiązuję się do przestrzegania przepisów sanitarnych i p</w:t>
      </w:r>
      <w:r w:rsidR="0086218F" w:rsidRPr="002546E3">
        <w:rPr>
          <w:rFonts w:ascii="Times New Roman" w:eastAsia="Calibri" w:hAnsi="Times New Roman" w:cs="Times New Roman"/>
          <w:color w:val="auto"/>
          <w:kern w:val="2"/>
          <w:sz w:val="22"/>
          <w:szCs w:val="22"/>
          <w:lang w:eastAsia="zh-CN" w:bidi="ar-SA"/>
        </w:rPr>
        <w:t xml:space="preserve">rzeciwpożarowych w </w:t>
      </w:r>
      <w:r w:rsidRPr="002546E3">
        <w:rPr>
          <w:rFonts w:ascii="Times New Roman" w:eastAsia="Calibri" w:hAnsi="Times New Roman" w:cs="Times New Roman"/>
          <w:color w:val="auto"/>
          <w:kern w:val="2"/>
          <w:sz w:val="22"/>
          <w:szCs w:val="22"/>
          <w:lang w:eastAsia="zh-CN" w:bidi="ar-SA"/>
        </w:rPr>
        <w:t>czasie trwania wynajmu,</w:t>
      </w:r>
    </w:p>
    <w:p w14:paraId="0827006A" w14:textId="4712A5D0" w:rsidR="00AF0C77" w:rsidRPr="002546E3" w:rsidRDefault="00AF0C77" w:rsidP="00D96838">
      <w:pPr>
        <w:widowControl/>
        <w:autoSpaceDE w:val="0"/>
        <w:spacing w:line="276" w:lineRule="auto"/>
        <w:ind w:left="705"/>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2) zobowiązuję się do uiszczenia opłat zgodnie</w:t>
      </w:r>
      <w:r w:rsidR="0086218F" w:rsidRPr="002546E3">
        <w:rPr>
          <w:rFonts w:ascii="Times New Roman" w:eastAsia="Calibri" w:hAnsi="Times New Roman" w:cs="Times New Roman"/>
          <w:color w:val="auto"/>
          <w:kern w:val="2"/>
          <w:sz w:val="22"/>
          <w:szCs w:val="22"/>
          <w:lang w:eastAsia="zh-CN" w:bidi="ar-SA"/>
        </w:rPr>
        <w:t xml:space="preserve"> z regulaminem wynajmu, stanowiącym załącznik do zarządzenia Wójta Gminy Sadki</w:t>
      </w:r>
      <w:r w:rsidR="00D96838">
        <w:rPr>
          <w:rFonts w:ascii="Times New Roman" w:eastAsia="Calibri" w:hAnsi="Times New Roman" w:cs="Times New Roman"/>
          <w:color w:val="auto"/>
          <w:kern w:val="2"/>
          <w:sz w:val="22"/>
          <w:szCs w:val="22"/>
          <w:lang w:eastAsia="zh-CN" w:bidi="ar-SA"/>
        </w:rPr>
        <w:t>,</w:t>
      </w:r>
    </w:p>
    <w:p w14:paraId="5339C887" w14:textId="6872C4E7" w:rsidR="0086218F" w:rsidRPr="002546E3" w:rsidRDefault="00D96838" w:rsidP="002546E3">
      <w:pPr>
        <w:widowControl/>
        <w:autoSpaceDE w:val="0"/>
        <w:spacing w:line="276" w:lineRule="auto"/>
        <w:ind w:left="705"/>
        <w:jc w:val="both"/>
        <w:rPr>
          <w:rFonts w:ascii="Times New Roman" w:eastAsia="Calibri" w:hAnsi="Times New Roman" w:cs="Times New Roman"/>
          <w:color w:val="auto"/>
          <w:kern w:val="2"/>
          <w:sz w:val="22"/>
          <w:szCs w:val="22"/>
          <w:lang w:eastAsia="zh-CN" w:bidi="ar-SA"/>
        </w:rPr>
      </w:pPr>
      <w:r>
        <w:rPr>
          <w:rFonts w:ascii="Times New Roman" w:eastAsia="Calibri" w:hAnsi="Times New Roman" w:cs="Times New Roman"/>
          <w:color w:val="auto"/>
          <w:kern w:val="2"/>
          <w:sz w:val="22"/>
          <w:szCs w:val="22"/>
          <w:lang w:eastAsia="zh-CN" w:bidi="ar-SA"/>
        </w:rPr>
        <w:t>3</w:t>
      </w:r>
      <w:r w:rsidR="0086218F" w:rsidRPr="002546E3">
        <w:rPr>
          <w:rFonts w:ascii="Times New Roman" w:eastAsia="Calibri" w:hAnsi="Times New Roman" w:cs="Times New Roman"/>
          <w:color w:val="auto"/>
          <w:kern w:val="2"/>
          <w:sz w:val="22"/>
          <w:szCs w:val="22"/>
          <w:lang w:eastAsia="zh-CN" w:bidi="ar-SA"/>
        </w:rPr>
        <w:t>) zapoznałem</w:t>
      </w:r>
      <w:r w:rsidR="002476EA">
        <w:rPr>
          <w:rFonts w:ascii="Times New Roman" w:eastAsia="Calibri" w:hAnsi="Times New Roman" w:cs="Times New Roman"/>
          <w:color w:val="auto"/>
          <w:kern w:val="2"/>
          <w:sz w:val="22"/>
          <w:szCs w:val="22"/>
          <w:lang w:eastAsia="zh-CN" w:bidi="ar-SA"/>
        </w:rPr>
        <w:t>/zapoznałam</w:t>
      </w:r>
      <w:r w:rsidR="0086218F" w:rsidRPr="002546E3">
        <w:rPr>
          <w:rFonts w:ascii="Times New Roman" w:eastAsia="Calibri" w:hAnsi="Times New Roman" w:cs="Times New Roman"/>
          <w:color w:val="auto"/>
          <w:kern w:val="2"/>
          <w:sz w:val="22"/>
          <w:szCs w:val="22"/>
          <w:lang w:eastAsia="zh-CN" w:bidi="ar-SA"/>
        </w:rPr>
        <w:t xml:space="preserve"> się z klauzul</w:t>
      </w:r>
      <w:r w:rsidR="000E02AE">
        <w:rPr>
          <w:rFonts w:ascii="Times New Roman" w:eastAsia="Calibri" w:hAnsi="Times New Roman" w:cs="Times New Roman"/>
          <w:color w:val="auto"/>
          <w:kern w:val="2"/>
          <w:sz w:val="22"/>
          <w:szCs w:val="22"/>
          <w:lang w:eastAsia="zh-CN" w:bidi="ar-SA"/>
        </w:rPr>
        <w:t>ą</w:t>
      </w:r>
      <w:r w:rsidR="0086218F" w:rsidRPr="002546E3">
        <w:rPr>
          <w:rFonts w:ascii="Times New Roman" w:eastAsia="Calibri" w:hAnsi="Times New Roman" w:cs="Times New Roman"/>
          <w:color w:val="auto"/>
          <w:kern w:val="2"/>
          <w:sz w:val="22"/>
          <w:szCs w:val="22"/>
          <w:lang w:eastAsia="zh-CN" w:bidi="ar-SA"/>
        </w:rPr>
        <w:t xml:space="preserve"> informacyjną </w:t>
      </w:r>
      <w:r w:rsidR="002476EA">
        <w:rPr>
          <w:rFonts w:ascii="Times New Roman" w:eastAsia="Calibri" w:hAnsi="Times New Roman" w:cs="Times New Roman"/>
          <w:color w:val="auto"/>
          <w:kern w:val="2"/>
          <w:sz w:val="22"/>
          <w:szCs w:val="22"/>
          <w:lang w:eastAsia="zh-CN" w:bidi="ar-SA"/>
        </w:rPr>
        <w:t>stanowiącą załącznik nr 9</w:t>
      </w:r>
      <w:r w:rsidR="00073300">
        <w:rPr>
          <w:rFonts w:ascii="Times New Roman" w:eastAsia="Calibri" w:hAnsi="Times New Roman" w:cs="Times New Roman"/>
          <w:color w:val="auto"/>
          <w:kern w:val="2"/>
          <w:sz w:val="22"/>
          <w:szCs w:val="22"/>
          <w:lang w:eastAsia="zh-CN" w:bidi="ar-SA"/>
        </w:rPr>
        <w:t>.</w:t>
      </w:r>
    </w:p>
    <w:p w14:paraId="66360556" w14:textId="77777777" w:rsidR="0086218F" w:rsidRPr="002546E3" w:rsidRDefault="0086218F"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1009DBB6" w14:textId="77777777" w:rsidR="00AF0C77" w:rsidRDefault="00AF0C77" w:rsidP="002546E3">
      <w:pPr>
        <w:suppressAutoHyphens/>
        <w:autoSpaceDE w:val="0"/>
        <w:spacing w:line="276" w:lineRule="auto"/>
        <w:jc w:val="both"/>
        <w:rPr>
          <w:rFonts w:ascii="Times New Roman" w:eastAsia="Lucida Sans Unicode" w:hAnsi="Times New Roman" w:cs="Times New Roman"/>
          <w:color w:val="auto"/>
          <w:kern w:val="2"/>
          <w:sz w:val="22"/>
          <w:szCs w:val="22"/>
          <w:lang w:eastAsia="zh-CN" w:bidi="ar-SA"/>
        </w:rPr>
      </w:pPr>
    </w:p>
    <w:p w14:paraId="35892662" w14:textId="77777777" w:rsidR="002476EA" w:rsidRDefault="002476EA" w:rsidP="002546E3">
      <w:pPr>
        <w:suppressAutoHyphens/>
        <w:autoSpaceDE w:val="0"/>
        <w:spacing w:line="276" w:lineRule="auto"/>
        <w:jc w:val="both"/>
        <w:rPr>
          <w:rFonts w:ascii="Times New Roman" w:eastAsia="Lucida Sans Unicode" w:hAnsi="Times New Roman" w:cs="Times New Roman"/>
          <w:color w:val="auto"/>
          <w:kern w:val="2"/>
          <w:sz w:val="22"/>
          <w:szCs w:val="22"/>
          <w:lang w:eastAsia="zh-CN" w:bidi="ar-SA"/>
        </w:rPr>
      </w:pPr>
    </w:p>
    <w:p w14:paraId="2DBB8107" w14:textId="77777777" w:rsidR="002476EA" w:rsidRPr="002546E3" w:rsidRDefault="002476EA" w:rsidP="002546E3">
      <w:pPr>
        <w:suppressAutoHyphens/>
        <w:autoSpaceDE w:val="0"/>
        <w:spacing w:line="276" w:lineRule="auto"/>
        <w:jc w:val="both"/>
        <w:rPr>
          <w:rFonts w:ascii="Times New Roman" w:eastAsia="Lucida Sans Unicode" w:hAnsi="Times New Roman" w:cs="Times New Roman"/>
          <w:color w:val="auto"/>
          <w:kern w:val="2"/>
          <w:sz w:val="22"/>
          <w:szCs w:val="22"/>
          <w:lang w:eastAsia="zh-CN" w:bidi="ar-SA"/>
        </w:rPr>
      </w:pPr>
    </w:p>
    <w:p w14:paraId="653E7FD3" w14:textId="77777777" w:rsidR="00AF0C77" w:rsidRPr="002546E3" w:rsidRDefault="00AF0C77" w:rsidP="00977798">
      <w:pPr>
        <w:suppressAutoHyphens/>
        <w:autoSpaceDE w:val="0"/>
        <w:spacing w:line="276" w:lineRule="auto"/>
        <w:ind w:left="100"/>
        <w:jc w:val="right"/>
        <w:rPr>
          <w:rFonts w:ascii="Times New Roman" w:eastAsia="Lucida Sans Unicode"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w:t>
      </w:r>
      <w:r w:rsidRPr="002546E3">
        <w:rPr>
          <w:rFonts w:ascii="Times New Roman" w:eastAsia="Lucida Sans Unicode" w:hAnsi="Times New Roman" w:cs="Times New Roman"/>
          <w:color w:val="auto"/>
          <w:kern w:val="2"/>
          <w:sz w:val="22"/>
          <w:szCs w:val="22"/>
          <w:lang w:eastAsia="zh-CN" w:bidi="ar-SA"/>
        </w:rPr>
        <w:t>..</w:t>
      </w:r>
    </w:p>
    <w:p w14:paraId="22AC76E9" w14:textId="17398434"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t xml:space="preserve"> </w:t>
      </w:r>
      <w:r w:rsidR="00977798">
        <w:rPr>
          <w:rFonts w:ascii="Times New Roman" w:eastAsia="Lucida Sans Unicode" w:hAnsi="Times New Roman" w:cs="Times New Roman"/>
          <w:color w:val="auto"/>
          <w:kern w:val="2"/>
          <w:sz w:val="22"/>
          <w:szCs w:val="22"/>
          <w:lang w:eastAsia="zh-CN" w:bidi="ar-SA"/>
        </w:rPr>
        <w:t xml:space="preserve">                                </w:t>
      </w:r>
      <w:r w:rsidRPr="002546E3">
        <w:rPr>
          <w:rFonts w:ascii="Times New Roman" w:eastAsia="Lucida Sans Unicode" w:hAnsi="Times New Roman" w:cs="Times New Roman"/>
          <w:color w:val="auto"/>
          <w:kern w:val="2"/>
          <w:sz w:val="22"/>
          <w:szCs w:val="22"/>
          <w:lang w:eastAsia="zh-CN" w:bidi="ar-SA"/>
        </w:rPr>
        <w:t xml:space="preserve">  (podpis Wnioskodawcy)</w:t>
      </w:r>
    </w:p>
    <w:p w14:paraId="6F684B7F" w14:textId="77777777" w:rsidR="00D96838" w:rsidRDefault="00D96838" w:rsidP="00EA671C">
      <w:pPr>
        <w:suppressAutoHyphens/>
        <w:autoSpaceDE w:val="0"/>
        <w:jc w:val="right"/>
        <w:rPr>
          <w:rFonts w:ascii="Times New Roman" w:eastAsia="Lucida Sans Unicode" w:hAnsi="Times New Roman" w:cs="Times New Roman"/>
          <w:b/>
          <w:bCs/>
          <w:color w:val="auto"/>
          <w:kern w:val="2"/>
          <w:sz w:val="22"/>
          <w:szCs w:val="22"/>
          <w:lang w:eastAsia="zh-CN" w:bidi="ar-SA"/>
        </w:rPr>
      </w:pPr>
    </w:p>
    <w:p w14:paraId="235CCFDF" w14:textId="77777777" w:rsidR="00D96838" w:rsidRDefault="00D96838" w:rsidP="00EA671C">
      <w:pPr>
        <w:suppressAutoHyphens/>
        <w:autoSpaceDE w:val="0"/>
        <w:jc w:val="right"/>
        <w:rPr>
          <w:rFonts w:ascii="Times New Roman" w:eastAsia="Lucida Sans Unicode" w:hAnsi="Times New Roman" w:cs="Times New Roman"/>
          <w:b/>
          <w:bCs/>
          <w:color w:val="auto"/>
          <w:kern w:val="2"/>
          <w:sz w:val="22"/>
          <w:szCs w:val="22"/>
          <w:lang w:eastAsia="zh-CN" w:bidi="ar-SA"/>
        </w:rPr>
      </w:pPr>
    </w:p>
    <w:p w14:paraId="4D5A9213" w14:textId="3407BA72" w:rsidR="00AF0C77" w:rsidRPr="002546E3" w:rsidRDefault="00AF0C77" w:rsidP="00EA671C">
      <w:pPr>
        <w:suppressAutoHyphens/>
        <w:autoSpaceDE w:val="0"/>
        <w:jc w:val="right"/>
        <w:rPr>
          <w:rFonts w:ascii="Times New Roman" w:eastAsia="Lucida Sans Unicode" w:hAnsi="Times New Roman" w:cs="Times New Roman"/>
          <w:b/>
          <w:bCs/>
          <w:color w:val="auto"/>
          <w:kern w:val="2"/>
          <w:sz w:val="22"/>
          <w:szCs w:val="22"/>
          <w:lang w:eastAsia="zh-CN" w:bidi="ar-SA"/>
        </w:rPr>
      </w:pPr>
      <w:r w:rsidRPr="002546E3">
        <w:rPr>
          <w:rFonts w:ascii="Times New Roman" w:eastAsia="Lucida Sans Unicode" w:hAnsi="Times New Roman" w:cs="Times New Roman"/>
          <w:b/>
          <w:bCs/>
          <w:color w:val="auto"/>
          <w:kern w:val="2"/>
          <w:sz w:val="22"/>
          <w:szCs w:val="22"/>
          <w:lang w:eastAsia="zh-CN" w:bidi="ar-SA"/>
        </w:rPr>
        <w:lastRenderedPageBreak/>
        <w:t>Załącznik nr 2 do regulaminu</w:t>
      </w:r>
    </w:p>
    <w:p w14:paraId="26A2BD0B" w14:textId="77777777" w:rsidR="00AF0C77" w:rsidRPr="002546E3" w:rsidRDefault="00AF0C77"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4C3B162D" w14:textId="7E8E2109" w:rsidR="00AF0C77" w:rsidRPr="002546E3" w:rsidRDefault="00D272C5" w:rsidP="00EA671C">
      <w:pPr>
        <w:suppressAutoHyphens/>
        <w:autoSpaceDE w:val="0"/>
        <w:jc w:val="center"/>
        <w:rPr>
          <w:rFonts w:ascii="Times New Roman" w:eastAsia="Lucida Sans Unicode" w:hAnsi="Times New Roman" w:cs="Times New Roman"/>
          <w:b/>
          <w:bCs/>
          <w:color w:val="auto"/>
          <w:kern w:val="2"/>
          <w:sz w:val="22"/>
          <w:szCs w:val="22"/>
          <w:lang w:eastAsia="zh-CN" w:bidi="ar-SA"/>
        </w:rPr>
      </w:pPr>
      <w:r>
        <w:rPr>
          <w:rFonts w:ascii="Times New Roman" w:eastAsia="Lucida Sans Unicode" w:hAnsi="Times New Roman" w:cs="Times New Roman"/>
          <w:b/>
          <w:bCs/>
          <w:color w:val="auto"/>
          <w:kern w:val="2"/>
          <w:sz w:val="22"/>
          <w:szCs w:val="22"/>
          <w:lang w:eastAsia="zh-CN" w:bidi="ar-SA"/>
        </w:rPr>
        <w:t xml:space="preserve">WZÓR </w:t>
      </w:r>
      <w:r w:rsidR="00AF0C77" w:rsidRPr="002546E3">
        <w:rPr>
          <w:rFonts w:ascii="Times New Roman" w:eastAsia="Lucida Sans Unicode" w:hAnsi="Times New Roman" w:cs="Times New Roman"/>
          <w:b/>
          <w:bCs/>
          <w:color w:val="auto"/>
          <w:kern w:val="2"/>
          <w:sz w:val="22"/>
          <w:szCs w:val="22"/>
          <w:lang w:eastAsia="zh-CN" w:bidi="ar-SA"/>
        </w:rPr>
        <w:t>UMOW</w:t>
      </w:r>
      <w:r>
        <w:rPr>
          <w:rFonts w:ascii="Times New Roman" w:eastAsia="Lucida Sans Unicode" w:hAnsi="Times New Roman" w:cs="Times New Roman"/>
          <w:b/>
          <w:bCs/>
          <w:color w:val="auto"/>
          <w:kern w:val="2"/>
          <w:sz w:val="22"/>
          <w:szCs w:val="22"/>
          <w:lang w:eastAsia="zh-CN" w:bidi="ar-SA"/>
        </w:rPr>
        <w:t>Y</w:t>
      </w:r>
      <w:r w:rsidR="00AF0C77" w:rsidRPr="002546E3">
        <w:rPr>
          <w:rFonts w:ascii="Times New Roman" w:eastAsia="Lucida Sans Unicode" w:hAnsi="Times New Roman" w:cs="Times New Roman"/>
          <w:b/>
          <w:bCs/>
          <w:color w:val="auto"/>
          <w:kern w:val="2"/>
          <w:sz w:val="22"/>
          <w:szCs w:val="22"/>
          <w:lang w:eastAsia="zh-CN" w:bidi="ar-SA"/>
        </w:rPr>
        <w:t xml:space="preserve"> NAJMU RO.032…………..</w:t>
      </w:r>
    </w:p>
    <w:p w14:paraId="11CEAB9F" w14:textId="77777777" w:rsidR="00AF0C77" w:rsidRPr="002546E3" w:rsidRDefault="00AF0C77"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409A9C1F" w14:textId="77777777" w:rsidR="00AF0C77" w:rsidRPr="002546E3" w:rsidRDefault="00AF0C77" w:rsidP="002546E3">
      <w:pPr>
        <w:widowControl/>
        <w:autoSpaceDE w:val="0"/>
        <w:spacing w:after="12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Zawarta w dniu ………………  roku w Sadkach </w:t>
      </w:r>
    </w:p>
    <w:p w14:paraId="0664354B" w14:textId="176D41D5" w:rsidR="00AF0C77" w:rsidRPr="002546E3" w:rsidRDefault="002476EA" w:rsidP="002546E3">
      <w:pPr>
        <w:widowControl/>
        <w:autoSpaceDE w:val="0"/>
        <w:spacing w:after="120"/>
        <w:jc w:val="both"/>
        <w:rPr>
          <w:rFonts w:ascii="Times New Roman" w:eastAsia="Calibri" w:hAnsi="Times New Roman" w:cs="Times New Roman"/>
          <w:b/>
          <w:color w:val="auto"/>
          <w:kern w:val="2"/>
          <w:sz w:val="22"/>
          <w:szCs w:val="22"/>
          <w:lang w:eastAsia="zh-CN" w:bidi="ar-SA"/>
        </w:rPr>
      </w:pPr>
      <w:r w:rsidRPr="002546E3">
        <w:rPr>
          <w:rFonts w:ascii="Times New Roman" w:eastAsia="Calibri" w:hAnsi="Times New Roman" w:cs="Times New Roman"/>
          <w:b/>
          <w:color w:val="auto"/>
          <w:kern w:val="2"/>
          <w:sz w:val="22"/>
          <w:szCs w:val="22"/>
          <w:lang w:eastAsia="zh-CN" w:bidi="ar-SA"/>
        </w:rPr>
        <w:t>P</w:t>
      </w:r>
      <w:r w:rsidR="00AF0C77" w:rsidRPr="002546E3">
        <w:rPr>
          <w:rFonts w:ascii="Times New Roman" w:eastAsia="Calibri" w:hAnsi="Times New Roman" w:cs="Times New Roman"/>
          <w:b/>
          <w:color w:val="auto"/>
          <w:kern w:val="2"/>
          <w:sz w:val="22"/>
          <w:szCs w:val="22"/>
          <w:lang w:eastAsia="zh-CN" w:bidi="ar-SA"/>
        </w:rPr>
        <w:t>omi</w:t>
      </w:r>
      <w:r>
        <w:rPr>
          <w:rFonts w:ascii="Times New Roman" w:eastAsia="Calibri" w:hAnsi="Times New Roman" w:cs="Times New Roman"/>
          <w:b/>
          <w:color w:val="auto"/>
          <w:kern w:val="2"/>
          <w:sz w:val="22"/>
          <w:szCs w:val="22"/>
          <w:lang w:eastAsia="zh-CN" w:bidi="ar-SA"/>
        </w:rPr>
        <w:t>ędzy (imię i nazwisko albo nazwa) …………………………………</w:t>
      </w:r>
    </w:p>
    <w:p w14:paraId="4D5D4487" w14:textId="473168AF" w:rsidR="00AF0C77" w:rsidRPr="002546E3" w:rsidRDefault="00AF0C77" w:rsidP="002546E3">
      <w:pPr>
        <w:widowControl/>
        <w:autoSpaceDE w:val="0"/>
        <w:spacing w:after="120"/>
        <w:jc w:val="both"/>
        <w:rPr>
          <w:rFonts w:ascii="Times New Roman" w:eastAsia="Calibri" w:hAnsi="Times New Roman" w:cs="Times New Roman"/>
          <w:b/>
          <w:color w:val="auto"/>
          <w:kern w:val="2"/>
          <w:sz w:val="22"/>
          <w:szCs w:val="22"/>
          <w:lang w:eastAsia="zh-CN" w:bidi="ar-SA"/>
        </w:rPr>
      </w:pPr>
      <w:r w:rsidRPr="002546E3">
        <w:rPr>
          <w:rFonts w:ascii="Times New Roman" w:eastAsia="Calibri" w:hAnsi="Times New Roman" w:cs="Times New Roman"/>
          <w:b/>
          <w:color w:val="auto"/>
          <w:kern w:val="2"/>
          <w:sz w:val="22"/>
          <w:szCs w:val="22"/>
          <w:lang w:eastAsia="zh-CN" w:bidi="ar-SA"/>
        </w:rPr>
        <w:t>Zami</w:t>
      </w:r>
      <w:r w:rsidR="002D2244">
        <w:rPr>
          <w:rFonts w:ascii="Times New Roman" w:eastAsia="Calibri" w:hAnsi="Times New Roman" w:cs="Times New Roman"/>
          <w:b/>
          <w:color w:val="auto"/>
          <w:kern w:val="2"/>
          <w:sz w:val="22"/>
          <w:szCs w:val="22"/>
          <w:lang w:eastAsia="zh-CN" w:bidi="ar-SA"/>
        </w:rPr>
        <w:t>e</w:t>
      </w:r>
      <w:r w:rsidRPr="002546E3">
        <w:rPr>
          <w:rFonts w:ascii="Times New Roman" w:eastAsia="Calibri" w:hAnsi="Times New Roman" w:cs="Times New Roman"/>
          <w:b/>
          <w:color w:val="auto"/>
          <w:kern w:val="2"/>
          <w:sz w:val="22"/>
          <w:szCs w:val="22"/>
          <w:lang w:eastAsia="zh-CN" w:bidi="ar-SA"/>
        </w:rPr>
        <w:t>szkał</w:t>
      </w:r>
      <w:r w:rsidR="002D2244">
        <w:rPr>
          <w:rFonts w:ascii="Times New Roman" w:eastAsia="Calibri" w:hAnsi="Times New Roman" w:cs="Times New Roman"/>
          <w:b/>
          <w:color w:val="auto"/>
          <w:kern w:val="2"/>
          <w:sz w:val="22"/>
          <w:szCs w:val="22"/>
          <w:lang w:eastAsia="zh-CN" w:bidi="ar-SA"/>
        </w:rPr>
        <w:t>ym/Zamieszkałą/z siedzibą w</w:t>
      </w:r>
      <w:r w:rsidRPr="002546E3">
        <w:rPr>
          <w:rFonts w:ascii="Times New Roman" w:eastAsia="Calibri" w:hAnsi="Times New Roman" w:cs="Times New Roman"/>
          <w:b/>
          <w:color w:val="auto"/>
          <w:kern w:val="2"/>
          <w:sz w:val="22"/>
          <w:szCs w:val="22"/>
          <w:lang w:eastAsia="zh-CN" w:bidi="ar-SA"/>
        </w:rPr>
        <w:t>: ……………………………..</w:t>
      </w:r>
    </w:p>
    <w:p w14:paraId="36C6FEAF" w14:textId="5EF26830" w:rsidR="00AF0C77" w:rsidRPr="002546E3" w:rsidRDefault="00AC5CDB" w:rsidP="002546E3">
      <w:pPr>
        <w:widowControl/>
        <w:autoSpaceDE w:val="0"/>
        <w:spacing w:after="120"/>
        <w:jc w:val="both"/>
        <w:rPr>
          <w:rFonts w:ascii="Times New Roman" w:eastAsia="Calibri" w:hAnsi="Times New Roman" w:cs="Times New Roman"/>
          <w:b/>
          <w:color w:val="auto"/>
          <w:kern w:val="2"/>
          <w:sz w:val="22"/>
          <w:szCs w:val="22"/>
          <w:lang w:eastAsia="zh-CN" w:bidi="ar-SA"/>
        </w:rPr>
      </w:pPr>
      <w:r w:rsidRPr="002546E3">
        <w:rPr>
          <w:rFonts w:ascii="Times New Roman" w:eastAsia="Calibri" w:hAnsi="Times New Roman" w:cs="Times New Roman"/>
          <w:b/>
          <w:color w:val="auto"/>
          <w:kern w:val="2"/>
          <w:sz w:val="22"/>
          <w:szCs w:val="22"/>
          <w:lang w:eastAsia="zh-CN" w:bidi="ar-SA"/>
        </w:rPr>
        <w:t>PESE</w:t>
      </w:r>
      <w:r w:rsidR="002D2244">
        <w:rPr>
          <w:rFonts w:ascii="Times New Roman" w:eastAsia="Calibri" w:hAnsi="Times New Roman" w:cs="Times New Roman"/>
          <w:b/>
          <w:color w:val="auto"/>
          <w:kern w:val="2"/>
          <w:sz w:val="22"/>
          <w:szCs w:val="22"/>
          <w:lang w:eastAsia="zh-CN" w:bidi="ar-SA"/>
        </w:rPr>
        <w:t>L</w:t>
      </w:r>
      <w:r w:rsidR="00D463A2" w:rsidRPr="002546E3">
        <w:rPr>
          <w:rFonts w:ascii="Times New Roman" w:eastAsia="Calibri" w:hAnsi="Times New Roman" w:cs="Times New Roman"/>
          <w:b/>
          <w:color w:val="auto"/>
          <w:kern w:val="2"/>
          <w:sz w:val="22"/>
          <w:szCs w:val="22"/>
          <w:lang w:eastAsia="zh-CN" w:bidi="ar-SA"/>
        </w:rPr>
        <w:t>/NIP</w:t>
      </w:r>
      <w:r w:rsidR="00AF0C77" w:rsidRPr="002546E3">
        <w:rPr>
          <w:rFonts w:ascii="Times New Roman" w:eastAsia="Calibri" w:hAnsi="Times New Roman" w:cs="Times New Roman"/>
          <w:b/>
          <w:color w:val="auto"/>
          <w:kern w:val="2"/>
          <w:sz w:val="22"/>
          <w:szCs w:val="22"/>
          <w:lang w:eastAsia="zh-CN" w:bidi="ar-SA"/>
        </w:rPr>
        <w:t xml:space="preserve"> </w:t>
      </w:r>
      <w:r w:rsidR="002D2244">
        <w:rPr>
          <w:rFonts w:ascii="Times New Roman" w:eastAsia="Calibri" w:hAnsi="Times New Roman" w:cs="Times New Roman"/>
          <w:b/>
          <w:color w:val="auto"/>
          <w:kern w:val="2"/>
          <w:sz w:val="22"/>
          <w:szCs w:val="22"/>
          <w:lang w:eastAsia="zh-CN" w:bidi="ar-SA"/>
        </w:rPr>
        <w:t>: ………………</w:t>
      </w:r>
      <w:r w:rsidR="006D73F9">
        <w:rPr>
          <w:rFonts w:ascii="Times New Roman" w:eastAsia="Calibri" w:hAnsi="Times New Roman" w:cs="Times New Roman"/>
          <w:b/>
          <w:color w:val="auto"/>
          <w:kern w:val="2"/>
          <w:sz w:val="22"/>
          <w:szCs w:val="22"/>
          <w:lang w:eastAsia="zh-CN" w:bidi="ar-SA"/>
        </w:rPr>
        <w:t>, tel. ………….., adres e-mail ……………….</w:t>
      </w:r>
    </w:p>
    <w:p w14:paraId="0B255F1D" w14:textId="77777777" w:rsidR="00AF0C77" w:rsidRPr="002546E3" w:rsidRDefault="00AF0C77" w:rsidP="002546E3">
      <w:pPr>
        <w:widowControl/>
        <w:autoSpaceDE w:val="0"/>
        <w:spacing w:after="12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Zwanym dalej </w:t>
      </w:r>
      <w:r w:rsidRPr="002546E3">
        <w:rPr>
          <w:rFonts w:ascii="Times New Roman" w:eastAsia="Calibri" w:hAnsi="Times New Roman" w:cs="Times New Roman"/>
          <w:b/>
          <w:bCs/>
          <w:color w:val="auto"/>
          <w:kern w:val="2"/>
          <w:sz w:val="22"/>
          <w:szCs w:val="22"/>
          <w:lang w:eastAsia="zh-CN" w:bidi="ar-SA"/>
        </w:rPr>
        <w:t>„Najemcą”</w:t>
      </w:r>
      <w:r w:rsidRPr="002546E3">
        <w:rPr>
          <w:rFonts w:ascii="Times New Roman" w:eastAsia="Calibri" w:hAnsi="Times New Roman" w:cs="Times New Roman"/>
          <w:color w:val="auto"/>
          <w:kern w:val="2"/>
          <w:sz w:val="22"/>
          <w:szCs w:val="22"/>
          <w:lang w:eastAsia="zh-CN" w:bidi="ar-SA"/>
        </w:rPr>
        <w:t>,</w:t>
      </w:r>
    </w:p>
    <w:p w14:paraId="2BCD7C48" w14:textId="77777777" w:rsidR="008A4F71" w:rsidRPr="002546E3" w:rsidRDefault="00AF0C77" w:rsidP="002546E3">
      <w:pPr>
        <w:widowControl/>
        <w:autoSpaceDE w:val="0"/>
        <w:spacing w:after="12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a </w:t>
      </w:r>
      <w:r w:rsidRPr="002546E3">
        <w:rPr>
          <w:rFonts w:ascii="Times New Roman" w:eastAsia="Calibri" w:hAnsi="Times New Roman" w:cs="Times New Roman"/>
          <w:b/>
          <w:color w:val="auto"/>
          <w:kern w:val="2"/>
          <w:sz w:val="22"/>
          <w:szCs w:val="22"/>
          <w:lang w:eastAsia="zh-CN" w:bidi="ar-SA"/>
        </w:rPr>
        <w:t>Gminą Sadki, ul. Strażacka 11, 89-110 Sadki, NIP 558-176-28-71</w:t>
      </w:r>
      <w:r w:rsidRPr="002546E3">
        <w:rPr>
          <w:rFonts w:ascii="Times New Roman" w:eastAsia="Calibri" w:hAnsi="Times New Roman" w:cs="Times New Roman"/>
          <w:color w:val="auto"/>
          <w:kern w:val="2"/>
          <w:sz w:val="22"/>
          <w:szCs w:val="22"/>
          <w:lang w:eastAsia="zh-CN" w:bidi="ar-SA"/>
        </w:rPr>
        <w:t xml:space="preserve"> </w:t>
      </w:r>
    </w:p>
    <w:p w14:paraId="33BE7F5A" w14:textId="70E211B0" w:rsidR="00AF0C77" w:rsidRPr="002546E3" w:rsidRDefault="00AF0C77" w:rsidP="002546E3">
      <w:pPr>
        <w:widowControl/>
        <w:autoSpaceDE w:val="0"/>
        <w:spacing w:after="12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reprezentowaną przez </w:t>
      </w:r>
      <w:r w:rsidRPr="002546E3">
        <w:rPr>
          <w:rFonts w:ascii="Times New Roman" w:eastAsia="Calibri" w:hAnsi="Times New Roman" w:cs="Times New Roman"/>
          <w:b/>
          <w:color w:val="auto"/>
          <w:kern w:val="2"/>
          <w:sz w:val="22"/>
          <w:szCs w:val="22"/>
          <w:lang w:eastAsia="zh-CN" w:bidi="ar-SA"/>
        </w:rPr>
        <w:t xml:space="preserve">Wójta Gminy Sadki – </w:t>
      </w:r>
      <w:r w:rsidR="00CD63AD" w:rsidRPr="002546E3">
        <w:rPr>
          <w:rFonts w:ascii="Times New Roman" w:eastAsia="Calibri" w:hAnsi="Times New Roman" w:cs="Times New Roman"/>
          <w:b/>
          <w:color w:val="auto"/>
          <w:kern w:val="2"/>
          <w:sz w:val="22"/>
          <w:szCs w:val="22"/>
          <w:lang w:eastAsia="zh-CN" w:bidi="ar-SA"/>
        </w:rPr>
        <w:t>……………………….</w:t>
      </w:r>
    </w:p>
    <w:p w14:paraId="2E2872CB" w14:textId="77777777" w:rsidR="00AF0C77" w:rsidRPr="002546E3" w:rsidRDefault="00AF0C77" w:rsidP="002546E3">
      <w:pPr>
        <w:widowControl/>
        <w:autoSpaceDE w:val="0"/>
        <w:spacing w:after="12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zwanym dalej </w:t>
      </w:r>
      <w:r w:rsidRPr="002546E3">
        <w:rPr>
          <w:rFonts w:ascii="Times New Roman" w:eastAsia="Calibri" w:hAnsi="Times New Roman" w:cs="Times New Roman"/>
          <w:b/>
          <w:bCs/>
          <w:color w:val="auto"/>
          <w:kern w:val="2"/>
          <w:sz w:val="22"/>
          <w:szCs w:val="22"/>
          <w:lang w:eastAsia="zh-CN" w:bidi="ar-SA"/>
        </w:rPr>
        <w:t>„Wynajmującym”</w:t>
      </w:r>
      <w:r w:rsidRPr="002546E3">
        <w:rPr>
          <w:rFonts w:ascii="Times New Roman" w:eastAsia="Calibri" w:hAnsi="Times New Roman" w:cs="Times New Roman"/>
          <w:color w:val="auto"/>
          <w:kern w:val="2"/>
          <w:sz w:val="22"/>
          <w:szCs w:val="22"/>
          <w:lang w:eastAsia="zh-CN" w:bidi="ar-SA"/>
        </w:rPr>
        <w:t>, o następującej treści:</w:t>
      </w:r>
    </w:p>
    <w:p w14:paraId="60C89A14" w14:textId="77777777" w:rsidR="00AF0C77" w:rsidRPr="002546E3" w:rsidRDefault="00AF0C77" w:rsidP="002546E3">
      <w:pPr>
        <w:widowControl/>
        <w:autoSpaceDE w:val="0"/>
        <w:jc w:val="both"/>
        <w:rPr>
          <w:rFonts w:ascii="Times New Roman" w:eastAsia="Calibri" w:hAnsi="Times New Roman" w:cs="Times New Roman"/>
          <w:color w:val="auto"/>
          <w:kern w:val="2"/>
          <w:sz w:val="22"/>
          <w:szCs w:val="22"/>
          <w:lang w:eastAsia="zh-CN" w:bidi="ar-SA"/>
        </w:rPr>
      </w:pPr>
    </w:p>
    <w:p w14:paraId="5229982C" w14:textId="1B6B8E4D" w:rsidR="002D2244" w:rsidRPr="002D2244" w:rsidRDefault="00AF0C77" w:rsidP="002546E3">
      <w:pPr>
        <w:widowControl/>
        <w:autoSpaceDE w:val="0"/>
        <w:jc w:val="both"/>
        <w:rPr>
          <w:rFonts w:ascii="Times New Roman" w:eastAsia="MS Mincho" w:hAnsi="Times New Roman" w:cs="Times New Roman"/>
          <w:sz w:val="22"/>
          <w:szCs w:val="22"/>
          <w:lang w:eastAsia="en-US" w:bidi="ar-SA"/>
        </w:rPr>
      </w:pPr>
      <w:r w:rsidRPr="002546E3">
        <w:rPr>
          <w:rFonts w:ascii="Times New Roman" w:eastAsia="Calibri" w:hAnsi="Times New Roman" w:cs="Times New Roman"/>
          <w:b/>
          <w:bCs/>
          <w:color w:val="auto"/>
          <w:kern w:val="2"/>
          <w:sz w:val="22"/>
          <w:szCs w:val="22"/>
          <w:lang w:eastAsia="zh-CN" w:bidi="ar-SA"/>
        </w:rPr>
        <w:t xml:space="preserve">§ 1. </w:t>
      </w:r>
      <w:r w:rsidR="002D2244" w:rsidRPr="002D2244">
        <w:rPr>
          <w:rFonts w:ascii="Times New Roman" w:eastAsia="MS Mincho" w:hAnsi="Times New Roman" w:cs="Times New Roman"/>
          <w:sz w:val="22"/>
          <w:szCs w:val="22"/>
          <w:lang w:eastAsia="en-US" w:bidi="ar-SA"/>
        </w:rPr>
        <w:t xml:space="preserve">Wynajmujący oddaje Najemcy w najem świetlicę wiejską w miejscowości </w:t>
      </w:r>
      <w:r w:rsidR="002D2244">
        <w:rPr>
          <w:rFonts w:ascii="Times New Roman" w:eastAsia="MS Mincho" w:hAnsi="Times New Roman" w:cs="Times New Roman"/>
          <w:sz w:val="22"/>
          <w:szCs w:val="22"/>
          <w:lang w:eastAsia="en-US" w:bidi="ar-SA"/>
        </w:rPr>
        <w:t>………………….</w:t>
      </w:r>
      <w:r w:rsidR="002D2244" w:rsidRPr="002D2244">
        <w:rPr>
          <w:rFonts w:ascii="Times New Roman" w:eastAsia="MS Mincho" w:hAnsi="Times New Roman" w:cs="Times New Roman"/>
          <w:sz w:val="22"/>
          <w:szCs w:val="22"/>
          <w:lang w:eastAsia="en-US" w:bidi="ar-SA"/>
        </w:rPr>
        <w:t xml:space="preserve">… / Salę nr 1 w Gminnym Centrum Administracyjno-Kulturalnym w Sadkach* wraz z wyposażeniem. </w:t>
      </w:r>
    </w:p>
    <w:p w14:paraId="7621BB75" w14:textId="19F927A2" w:rsidR="002D2244" w:rsidRPr="002D2244" w:rsidRDefault="002D2244" w:rsidP="002546E3">
      <w:pPr>
        <w:widowControl/>
        <w:autoSpaceDE w:val="0"/>
        <w:jc w:val="both"/>
        <w:rPr>
          <w:rFonts w:ascii="Times New Roman" w:eastAsia="MS Mincho" w:hAnsi="Times New Roman" w:cs="Times New Roman"/>
          <w:sz w:val="22"/>
          <w:szCs w:val="22"/>
          <w:lang w:eastAsia="en-US" w:bidi="ar-SA"/>
        </w:rPr>
      </w:pPr>
      <w:r w:rsidRPr="002D2244">
        <w:rPr>
          <w:rFonts w:ascii="Times New Roman" w:eastAsia="MS Mincho" w:hAnsi="Times New Roman" w:cs="Times New Roman"/>
          <w:sz w:val="22"/>
          <w:szCs w:val="22"/>
          <w:lang w:eastAsia="en-US" w:bidi="ar-SA"/>
        </w:rPr>
        <w:t>2. Najem obejmuje także teren przyległy</w:t>
      </w:r>
      <w:r w:rsidR="003276BD">
        <w:rPr>
          <w:rFonts w:ascii="Times New Roman" w:eastAsia="MS Mincho" w:hAnsi="Times New Roman" w:cs="Times New Roman"/>
          <w:sz w:val="22"/>
          <w:szCs w:val="22"/>
          <w:lang w:eastAsia="en-US" w:bidi="ar-SA"/>
        </w:rPr>
        <w:t>: ………………</w:t>
      </w:r>
      <w:r w:rsidR="00D10344">
        <w:rPr>
          <w:rFonts w:ascii="Times New Roman" w:eastAsia="MS Mincho" w:hAnsi="Times New Roman" w:cs="Times New Roman"/>
          <w:sz w:val="22"/>
          <w:szCs w:val="22"/>
          <w:lang w:eastAsia="en-US" w:bidi="ar-SA"/>
        </w:rPr>
        <w:t>(np. plac, parking, ogródek)</w:t>
      </w:r>
    </w:p>
    <w:p w14:paraId="0ACBE449" w14:textId="5FED5C9D" w:rsidR="00AF0C77" w:rsidRPr="002D2244" w:rsidRDefault="002D2244" w:rsidP="002546E3">
      <w:pPr>
        <w:widowControl/>
        <w:autoSpaceDE w:val="0"/>
        <w:jc w:val="both"/>
        <w:rPr>
          <w:rFonts w:ascii="Times New Roman" w:eastAsia="Calibri" w:hAnsi="Times New Roman" w:cs="Times New Roman"/>
          <w:color w:val="auto"/>
          <w:kern w:val="2"/>
          <w:sz w:val="22"/>
          <w:szCs w:val="22"/>
          <w:lang w:eastAsia="zh-CN" w:bidi="ar-SA"/>
        </w:rPr>
      </w:pPr>
      <w:r w:rsidRPr="002D2244">
        <w:rPr>
          <w:rFonts w:ascii="Times New Roman" w:eastAsia="MS Mincho" w:hAnsi="Times New Roman" w:cs="Times New Roman"/>
          <w:sz w:val="22"/>
          <w:szCs w:val="22"/>
          <w:lang w:eastAsia="en-US" w:bidi="ar-SA"/>
        </w:rPr>
        <w:t>3. Przedmiot najmu przeznacza się na imprezę okolicznościową / wydarzenie szkoleniowo-pokazowe*</w:t>
      </w:r>
      <w:r w:rsidR="00E31E00" w:rsidRPr="002D2244">
        <w:rPr>
          <w:rFonts w:ascii="Times New Roman" w:eastAsia="Calibri" w:hAnsi="Times New Roman" w:cs="Times New Roman"/>
          <w:color w:val="auto"/>
          <w:kern w:val="2"/>
          <w:sz w:val="22"/>
          <w:szCs w:val="22"/>
          <w:lang w:eastAsia="zh-CN" w:bidi="ar-SA"/>
        </w:rPr>
        <w:t xml:space="preserve"> </w:t>
      </w:r>
      <w:r w:rsidR="00AF0C77" w:rsidRPr="002D2244">
        <w:rPr>
          <w:rFonts w:ascii="Times New Roman" w:eastAsia="Calibri" w:hAnsi="Times New Roman" w:cs="Times New Roman"/>
          <w:color w:val="auto"/>
          <w:kern w:val="2"/>
          <w:sz w:val="22"/>
          <w:szCs w:val="22"/>
          <w:lang w:eastAsia="zh-CN" w:bidi="ar-SA"/>
        </w:rPr>
        <w:t xml:space="preserve">z przeznaczeniem na  </w:t>
      </w:r>
      <w:r w:rsidR="00AF0C77" w:rsidRPr="002D2244">
        <w:rPr>
          <w:rFonts w:ascii="Times New Roman" w:eastAsia="Calibri" w:hAnsi="Times New Roman" w:cs="Times New Roman"/>
          <w:b/>
          <w:color w:val="auto"/>
          <w:kern w:val="2"/>
          <w:sz w:val="22"/>
          <w:szCs w:val="22"/>
          <w:lang w:eastAsia="zh-CN" w:bidi="ar-SA"/>
        </w:rPr>
        <w:t>………</w:t>
      </w:r>
      <w:r w:rsidR="00E31E00" w:rsidRPr="002D2244">
        <w:rPr>
          <w:rFonts w:ascii="Times New Roman" w:eastAsia="Calibri" w:hAnsi="Times New Roman" w:cs="Times New Roman"/>
          <w:b/>
          <w:color w:val="auto"/>
          <w:kern w:val="2"/>
          <w:sz w:val="22"/>
          <w:szCs w:val="22"/>
          <w:lang w:eastAsia="zh-CN" w:bidi="ar-SA"/>
        </w:rPr>
        <w:t>…….</w:t>
      </w:r>
      <w:r w:rsidR="00AF0C77" w:rsidRPr="002D2244">
        <w:rPr>
          <w:rFonts w:ascii="Times New Roman" w:eastAsia="Calibri" w:hAnsi="Times New Roman" w:cs="Times New Roman"/>
          <w:b/>
          <w:color w:val="auto"/>
          <w:kern w:val="2"/>
          <w:sz w:val="22"/>
          <w:szCs w:val="22"/>
          <w:lang w:eastAsia="zh-CN" w:bidi="ar-SA"/>
        </w:rPr>
        <w:t>……</w:t>
      </w:r>
      <w:r>
        <w:rPr>
          <w:rFonts w:ascii="Times New Roman" w:eastAsia="Calibri" w:hAnsi="Times New Roman" w:cs="Times New Roman"/>
          <w:b/>
          <w:color w:val="auto"/>
          <w:kern w:val="2"/>
          <w:sz w:val="22"/>
          <w:szCs w:val="22"/>
          <w:lang w:eastAsia="zh-CN" w:bidi="ar-SA"/>
        </w:rPr>
        <w:t>……………………………………………</w:t>
      </w:r>
      <w:r w:rsidR="00AF0C77" w:rsidRPr="002D2244">
        <w:rPr>
          <w:rFonts w:ascii="Times New Roman" w:eastAsia="Calibri" w:hAnsi="Times New Roman" w:cs="Times New Roman"/>
          <w:b/>
          <w:color w:val="auto"/>
          <w:kern w:val="2"/>
          <w:sz w:val="22"/>
          <w:szCs w:val="22"/>
          <w:lang w:eastAsia="zh-CN" w:bidi="ar-SA"/>
        </w:rPr>
        <w:t>…..</w:t>
      </w:r>
    </w:p>
    <w:p w14:paraId="4B017107" w14:textId="77777777" w:rsidR="00AF0C77" w:rsidRPr="002546E3" w:rsidRDefault="00AF0C77" w:rsidP="002546E3">
      <w:pPr>
        <w:widowControl/>
        <w:autoSpaceDE w:val="0"/>
        <w:jc w:val="both"/>
        <w:rPr>
          <w:rFonts w:ascii="Times New Roman" w:eastAsia="Calibri" w:hAnsi="Times New Roman" w:cs="Times New Roman"/>
          <w:color w:val="auto"/>
          <w:kern w:val="2"/>
          <w:sz w:val="22"/>
          <w:szCs w:val="22"/>
          <w:lang w:eastAsia="zh-CN" w:bidi="ar-SA"/>
        </w:rPr>
      </w:pPr>
    </w:p>
    <w:p w14:paraId="0DC99A4F" w14:textId="27CEB803" w:rsidR="002D2244" w:rsidRDefault="00AF0C77" w:rsidP="002546E3">
      <w:pPr>
        <w:widowControl/>
        <w:autoSpaceDE w:val="0"/>
        <w:jc w:val="both"/>
        <w:rPr>
          <w:rFonts w:ascii="Times New Roman" w:eastAsia="MS Mincho" w:hAnsi="Times New Roman" w:cs="Times New Roman"/>
          <w:sz w:val="22"/>
          <w:szCs w:val="22"/>
          <w:lang w:eastAsia="en-US" w:bidi="ar-SA"/>
        </w:rPr>
      </w:pPr>
      <w:r w:rsidRPr="002546E3">
        <w:rPr>
          <w:rFonts w:ascii="Times New Roman" w:eastAsia="Calibri" w:hAnsi="Times New Roman" w:cs="Times New Roman"/>
          <w:b/>
          <w:bCs/>
          <w:color w:val="auto"/>
          <w:kern w:val="2"/>
          <w:sz w:val="22"/>
          <w:szCs w:val="22"/>
          <w:lang w:eastAsia="zh-CN" w:bidi="ar-SA"/>
        </w:rPr>
        <w:t>§ 2.</w:t>
      </w:r>
      <w:r w:rsidR="002D2244" w:rsidRPr="002D2244">
        <w:rPr>
          <w:rFonts w:ascii="Times New Roman" w:eastAsia="Calibri" w:hAnsi="Times New Roman" w:cs="Times New Roman"/>
          <w:color w:val="auto"/>
          <w:kern w:val="2"/>
          <w:sz w:val="22"/>
          <w:szCs w:val="22"/>
          <w:lang w:eastAsia="zh-CN" w:bidi="ar-SA"/>
        </w:rPr>
        <w:t>1.</w:t>
      </w:r>
      <w:r w:rsidRPr="002546E3">
        <w:rPr>
          <w:rFonts w:ascii="Times New Roman" w:eastAsia="Calibri" w:hAnsi="Times New Roman" w:cs="Times New Roman"/>
          <w:b/>
          <w:bCs/>
          <w:color w:val="auto"/>
          <w:kern w:val="2"/>
          <w:sz w:val="22"/>
          <w:szCs w:val="22"/>
          <w:lang w:eastAsia="zh-CN" w:bidi="ar-SA"/>
        </w:rPr>
        <w:t xml:space="preserve"> </w:t>
      </w:r>
      <w:r w:rsidR="002D2244" w:rsidRPr="002D2244">
        <w:rPr>
          <w:rFonts w:ascii="Times New Roman" w:eastAsia="MS Mincho" w:hAnsi="Times New Roman" w:cs="Times New Roman"/>
          <w:sz w:val="22"/>
          <w:szCs w:val="22"/>
          <w:lang w:eastAsia="en-US" w:bidi="ar-SA"/>
        </w:rPr>
        <w:t xml:space="preserve">Umowę zawiera się na czas od godz. … dnia … do godz. … dnia …, rozliczany jako: … rozpoczętych dób / wynajem weekendowy / … rozpoczętych godzin*. </w:t>
      </w:r>
    </w:p>
    <w:p w14:paraId="1159EF57" w14:textId="7613A16F" w:rsidR="00AF0C77" w:rsidRPr="002D2244" w:rsidRDefault="002D2244" w:rsidP="002546E3">
      <w:pPr>
        <w:widowControl/>
        <w:autoSpaceDE w:val="0"/>
        <w:jc w:val="both"/>
        <w:rPr>
          <w:rFonts w:ascii="Times New Roman" w:eastAsia="Calibri" w:hAnsi="Times New Roman" w:cs="Times New Roman"/>
          <w:b/>
          <w:color w:val="auto"/>
          <w:kern w:val="2"/>
          <w:sz w:val="22"/>
          <w:szCs w:val="22"/>
          <w:lang w:eastAsia="zh-CN" w:bidi="ar-SA"/>
        </w:rPr>
      </w:pPr>
      <w:r w:rsidRPr="002D2244">
        <w:rPr>
          <w:rFonts w:ascii="Times New Roman" w:eastAsia="MS Mincho" w:hAnsi="Times New Roman" w:cs="Times New Roman"/>
          <w:sz w:val="22"/>
          <w:szCs w:val="22"/>
          <w:lang w:eastAsia="en-US" w:bidi="ar-SA"/>
        </w:rPr>
        <w:t>2. Najemca zwraca przedmiot najmu i klucze najpóźniej w chwili zakończenia najmu. Zasady zwrotu, w tym po godzinach pracy Urzędu, oraz skutki opóźnienia określa § 11 regulaminu.</w:t>
      </w:r>
    </w:p>
    <w:p w14:paraId="423F8F42" w14:textId="77777777" w:rsidR="00AF0C77" w:rsidRPr="002546E3" w:rsidRDefault="00AF0C77" w:rsidP="002546E3">
      <w:pPr>
        <w:widowControl/>
        <w:autoSpaceDE w:val="0"/>
        <w:jc w:val="both"/>
        <w:rPr>
          <w:rFonts w:ascii="Times New Roman" w:eastAsia="Calibri" w:hAnsi="Times New Roman" w:cs="Times New Roman"/>
          <w:b/>
          <w:color w:val="auto"/>
          <w:kern w:val="2"/>
          <w:sz w:val="22"/>
          <w:szCs w:val="22"/>
          <w:lang w:eastAsia="zh-CN" w:bidi="ar-SA"/>
        </w:rPr>
      </w:pPr>
    </w:p>
    <w:p w14:paraId="1B67A8BA" w14:textId="5E641B0E" w:rsidR="00AF0C77" w:rsidRPr="002546E3" w:rsidRDefault="00AF0C77" w:rsidP="002546E3">
      <w:pPr>
        <w:widowControl/>
        <w:autoSpaceDE w:val="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b/>
          <w:bCs/>
          <w:color w:val="auto"/>
          <w:kern w:val="2"/>
          <w:sz w:val="22"/>
          <w:szCs w:val="22"/>
          <w:lang w:eastAsia="zh-CN" w:bidi="ar-SA"/>
        </w:rPr>
        <w:t xml:space="preserve">§ 3. </w:t>
      </w:r>
      <w:r w:rsidRPr="002546E3">
        <w:rPr>
          <w:rFonts w:ascii="Times New Roman" w:eastAsia="Calibri" w:hAnsi="Times New Roman" w:cs="Times New Roman"/>
          <w:color w:val="auto"/>
          <w:kern w:val="2"/>
          <w:sz w:val="22"/>
          <w:szCs w:val="22"/>
          <w:lang w:eastAsia="zh-CN" w:bidi="ar-SA"/>
        </w:rPr>
        <w:t>1. Najemca z</w:t>
      </w:r>
      <w:r w:rsidR="00E31E00" w:rsidRPr="002546E3">
        <w:rPr>
          <w:rFonts w:ascii="Times New Roman" w:eastAsia="Calibri" w:hAnsi="Times New Roman" w:cs="Times New Roman"/>
          <w:color w:val="auto"/>
          <w:kern w:val="2"/>
          <w:sz w:val="22"/>
          <w:szCs w:val="22"/>
          <w:lang w:eastAsia="zh-CN" w:bidi="ar-SA"/>
        </w:rPr>
        <w:t>apłaci opłatę za wynajem w wysokości wynikającej z załącznika nr 3 do regulaminu.</w:t>
      </w:r>
    </w:p>
    <w:p w14:paraId="72C0A190" w14:textId="675ED309" w:rsidR="00AF0C77" w:rsidRPr="002546E3" w:rsidRDefault="00AF0C77" w:rsidP="002546E3">
      <w:pPr>
        <w:widowControl/>
        <w:autoSpaceDE w:val="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2. Najemca </w:t>
      </w:r>
      <w:r w:rsidR="00E31E00" w:rsidRPr="002546E3">
        <w:rPr>
          <w:rFonts w:ascii="Times New Roman" w:eastAsia="Calibri" w:hAnsi="Times New Roman" w:cs="Times New Roman"/>
          <w:color w:val="auto"/>
          <w:kern w:val="2"/>
          <w:sz w:val="22"/>
          <w:szCs w:val="22"/>
          <w:lang w:eastAsia="zh-CN" w:bidi="ar-SA"/>
        </w:rPr>
        <w:t xml:space="preserve">zapłaci ryczałtową opłatę za media (energia elektryczna, woda i ścieki, odpady komunalne) w wysokości wynikającej z załącznika nr 3 do regulaminu. </w:t>
      </w:r>
      <w:r w:rsidR="00EC4A08">
        <w:rPr>
          <w:rFonts w:ascii="Times New Roman" w:eastAsia="Calibri" w:hAnsi="Times New Roman" w:cs="Times New Roman"/>
          <w:color w:val="auto"/>
          <w:kern w:val="2"/>
          <w:sz w:val="22"/>
          <w:szCs w:val="22"/>
          <w:lang w:eastAsia="zh-CN" w:bidi="ar-SA"/>
        </w:rPr>
        <w:t>Postanowie</w:t>
      </w:r>
      <w:r w:rsidR="00211F6C">
        <w:rPr>
          <w:rFonts w:ascii="Times New Roman" w:eastAsia="Calibri" w:hAnsi="Times New Roman" w:cs="Times New Roman"/>
          <w:color w:val="auto"/>
          <w:kern w:val="2"/>
          <w:sz w:val="22"/>
          <w:szCs w:val="22"/>
          <w:lang w:eastAsia="zh-CN" w:bidi="ar-SA"/>
        </w:rPr>
        <w:t>nia niniejszego ust</w:t>
      </w:r>
      <w:r w:rsidR="00D10344">
        <w:rPr>
          <w:rFonts w:ascii="Times New Roman" w:eastAsia="Calibri" w:hAnsi="Times New Roman" w:cs="Times New Roman"/>
          <w:color w:val="auto"/>
          <w:kern w:val="2"/>
          <w:sz w:val="22"/>
          <w:szCs w:val="22"/>
          <w:lang w:eastAsia="zh-CN" w:bidi="ar-SA"/>
        </w:rPr>
        <w:t>ę</w:t>
      </w:r>
      <w:r w:rsidR="00211F6C">
        <w:rPr>
          <w:rFonts w:ascii="Times New Roman" w:eastAsia="Calibri" w:hAnsi="Times New Roman" w:cs="Times New Roman"/>
          <w:color w:val="auto"/>
          <w:kern w:val="2"/>
          <w:sz w:val="22"/>
          <w:szCs w:val="22"/>
          <w:lang w:eastAsia="zh-CN" w:bidi="ar-SA"/>
        </w:rPr>
        <w:t>pu</w:t>
      </w:r>
      <w:r w:rsidR="00E31E00" w:rsidRPr="002546E3">
        <w:rPr>
          <w:rFonts w:ascii="Times New Roman" w:eastAsia="Calibri" w:hAnsi="Times New Roman" w:cs="Times New Roman"/>
          <w:color w:val="auto"/>
          <w:kern w:val="2"/>
          <w:sz w:val="22"/>
          <w:szCs w:val="22"/>
          <w:lang w:eastAsia="zh-CN" w:bidi="ar-SA"/>
        </w:rPr>
        <w:t xml:space="preserve"> nie </w:t>
      </w:r>
      <w:r w:rsidR="002D2244">
        <w:rPr>
          <w:rFonts w:ascii="Times New Roman" w:eastAsia="Calibri" w:hAnsi="Times New Roman" w:cs="Times New Roman"/>
          <w:color w:val="auto"/>
          <w:kern w:val="2"/>
          <w:sz w:val="22"/>
          <w:szCs w:val="22"/>
          <w:lang w:eastAsia="zh-CN" w:bidi="ar-SA"/>
        </w:rPr>
        <w:t>stosuje się do wynajmu godzinowego, w tym najmu Sali nr 1</w:t>
      </w:r>
      <w:r w:rsidR="00E31E00" w:rsidRPr="002546E3">
        <w:rPr>
          <w:rFonts w:ascii="Times New Roman" w:eastAsia="Calibri" w:hAnsi="Times New Roman" w:cs="Times New Roman"/>
          <w:color w:val="auto"/>
          <w:kern w:val="2"/>
          <w:sz w:val="22"/>
          <w:szCs w:val="22"/>
          <w:lang w:eastAsia="zh-CN" w:bidi="ar-SA"/>
        </w:rPr>
        <w:t>.</w:t>
      </w:r>
    </w:p>
    <w:p w14:paraId="630301C7" w14:textId="1EB7CC5B" w:rsidR="00AF0C77" w:rsidRPr="002546E3" w:rsidRDefault="00AF0C77" w:rsidP="002546E3">
      <w:pPr>
        <w:widowControl/>
        <w:autoSpaceDE w:val="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3. </w:t>
      </w:r>
      <w:r w:rsidRPr="002546E3">
        <w:rPr>
          <w:rFonts w:ascii="Times New Roman" w:eastAsia="Lucida Sans Unicode" w:hAnsi="Times New Roman" w:cs="Times New Roman"/>
          <w:color w:val="auto"/>
          <w:kern w:val="2"/>
          <w:sz w:val="22"/>
          <w:szCs w:val="22"/>
          <w:lang w:eastAsia="zh-CN" w:bidi="ar-SA"/>
        </w:rPr>
        <w:t>Najemca</w:t>
      </w:r>
      <w:r w:rsidR="00E31E00" w:rsidRPr="002546E3">
        <w:rPr>
          <w:rFonts w:ascii="Times New Roman" w:eastAsia="Lucida Sans Unicode" w:hAnsi="Times New Roman" w:cs="Times New Roman"/>
          <w:color w:val="auto"/>
          <w:kern w:val="2"/>
          <w:sz w:val="22"/>
          <w:szCs w:val="22"/>
          <w:lang w:eastAsia="zh-CN" w:bidi="ar-SA"/>
        </w:rPr>
        <w:t xml:space="preserve"> jest</w:t>
      </w:r>
      <w:r w:rsidRPr="002546E3">
        <w:rPr>
          <w:rFonts w:ascii="Times New Roman" w:eastAsia="Lucida Sans Unicode" w:hAnsi="Times New Roman" w:cs="Times New Roman"/>
          <w:color w:val="auto"/>
          <w:kern w:val="2"/>
          <w:sz w:val="22"/>
          <w:szCs w:val="22"/>
          <w:lang w:eastAsia="zh-CN" w:bidi="ar-SA"/>
        </w:rPr>
        <w:t xml:space="preserve"> zobowiązany </w:t>
      </w:r>
      <w:r w:rsidR="00E31E00" w:rsidRPr="002546E3">
        <w:rPr>
          <w:rFonts w:ascii="Times New Roman" w:eastAsia="Lucida Sans Unicode" w:hAnsi="Times New Roman" w:cs="Times New Roman"/>
          <w:color w:val="auto"/>
          <w:kern w:val="2"/>
          <w:sz w:val="22"/>
          <w:szCs w:val="22"/>
          <w:lang w:eastAsia="zh-CN" w:bidi="ar-SA"/>
        </w:rPr>
        <w:t>do:</w:t>
      </w:r>
    </w:p>
    <w:p w14:paraId="056821DD" w14:textId="20890A87" w:rsidR="00AF0C77" w:rsidRPr="002546E3" w:rsidRDefault="00AF0C77" w:rsidP="002546E3">
      <w:pPr>
        <w:widowControl/>
        <w:numPr>
          <w:ilvl w:val="0"/>
          <w:numId w:val="3"/>
        </w:numPr>
        <w:suppressAutoHyphens/>
        <w:spacing w:after="120" w:line="240" w:lineRule="exact"/>
        <w:contextualSpacing/>
        <w:jc w:val="both"/>
        <w:rPr>
          <w:rFonts w:ascii="Times New Roman" w:eastAsia="Times New Roman"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używa</w:t>
      </w:r>
      <w:r w:rsidR="00E31E00" w:rsidRPr="002546E3">
        <w:rPr>
          <w:rFonts w:ascii="Times New Roman" w:eastAsia="Times New Roman" w:hAnsi="Times New Roman" w:cs="Times New Roman"/>
          <w:color w:val="auto"/>
          <w:kern w:val="2"/>
          <w:sz w:val="22"/>
          <w:szCs w:val="22"/>
          <w:lang w:eastAsia="zh-CN" w:bidi="ar-SA"/>
        </w:rPr>
        <w:t>nia</w:t>
      </w:r>
      <w:r w:rsidRPr="002546E3">
        <w:rPr>
          <w:rFonts w:ascii="Times New Roman" w:eastAsia="Times New Roman" w:hAnsi="Times New Roman" w:cs="Times New Roman"/>
          <w:color w:val="auto"/>
          <w:kern w:val="2"/>
          <w:sz w:val="22"/>
          <w:szCs w:val="22"/>
          <w:lang w:eastAsia="zh-CN" w:bidi="ar-SA"/>
        </w:rPr>
        <w:t xml:space="preserve"> </w:t>
      </w:r>
      <w:r w:rsidR="00E31E00" w:rsidRPr="002546E3">
        <w:rPr>
          <w:rFonts w:ascii="Times New Roman" w:eastAsia="Times New Roman" w:hAnsi="Times New Roman" w:cs="Times New Roman"/>
          <w:color w:val="auto"/>
          <w:kern w:val="2"/>
          <w:sz w:val="22"/>
          <w:szCs w:val="22"/>
          <w:lang w:eastAsia="zh-CN" w:bidi="ar-SA"/>
        </w:rPr>
        <w:t>p</w:t>
      </w:r>
      <w:r w:rsidRPr="002546E3">
        <w:rPr>
          <w:rFonts w:ascii="Times New Roman" w:eastAsia="Times New Roman" w:hAnsi="Times New Roman" w:cs="Times New Roman"/>
          <w:color w:val="auto"/>
          <w:kern w:val="2"/>
          <w:sz w:val="22"/>
          <w:szCs w:val="22"/>
          <w:lang w:eastAsia="zh-CN" w:bidi="ar-SA"/>
        </w:rPr>
        <w:t>rzedmiot</w:t>
      </w:r>
      <w:r w:rsidR="00371036" w:rsidRPr="002546E3">
        <w:rPr>
          <w:rFonts w:ascii="Times New Roman" w:eastAsia="Times New Roman" w:hAnsi="Times New Roman" w:cs="Times New Roman"/>
          <w:color w:val="auto"/>
          <w:kern w:val="2"/>
          <w:sz w:val="22"/>
          <w:szCs w:val="22"/>
          <w:lang w:eastAsia="zh-CN" w:bidi="ar-SA"/>
        </w:rPr>
        <w:t>u</w:t>
      </w:r>
      <w:r w:rsidRPr="002546E3">
        <w:rPr>
          <w:rFonts w:ascii="Times New Roman" w:eastAsia="Times New Roman" w:hAnsi="Times New Roman" w:cs="Times New Roman"/>
          <w:color w:val="auto"/>
          <w:kern w:val="2"/>
          <w:sz w:val="22"/>
          <w:szCs w:val="22"/>
          <w:lang w:eastAsia="zh-CN" w:bidi="ar-SA"/>
        </w:rPr>
        <w:t xml:space="preserve"> </w:t>
      </w:r>
      <w:r w:rsidR="00E31E00" w:rsidRPr="002546E3">
        <w:rPr>
          <w:rFonts w:ascii="Times New Roman" w:eastAsia="Times New Roman" w:hAnsi="Times New Roman" w:cs="Times New Roman"/>
          <w:color w:val="auto"/>
          <w:kern w:val="2"/>
          <w:sz w:val="22"/>
          <w:szCs w:val="22"/>
          <w:lang w:eastAsia="zh-CN" w:bidi="ar-SA"/>
        </w:rPr>
        <w:t>u</w:t>
      </w:r>
      <w:r w:rsidRPr="002546E3">
        <w:rPr>
          <w:rFonts w:ascii="Times New Roman" w:eastAsia="Times New Roman" w:hAnsi="Times New Roman" w:cs="Times New Roman"/>
          <w:color w:val="auto"/>
          <w:kern w:val="2"/>
          <w:sz w:val="22"/>
          <w:szCs w:val="22"/>
          <w:lang w:eastAsia="zh-CN" w:bidi="ar-SA"/>
        </w:rPr>
        <w:t xml:space="preserve">mowy zgodnie z jego właściwościami i przeznaczeniem </w:t>
      </w:r>
      <w:r w:rsidR="00E31E00" w:rsidRPr="002546E3">
        <w:rPr>
          <w:rFonts w:ascii="Times New Roman" w:eastAsia="Times New Roman" w:hAnsi="Times New Roman" w:cs="Times New Roman"/>
          <w:color w:val="auto"/>
          <w:kern w:val="2"/>
          <w:sz w:val="22"/>
          <w:szCs w:val="22"/>
          <w:lang w:eastAsia="zh-CN" w:bidi="ar-SA"/>
        </w:rPr>
        <w:t xml:space="preserve">oraz niedokonywania bez zgody </w:t>
      </w:r>
      <w:r w:rsidRPr="002546E3">
        <w:rPr>
          <w:rFonts w:ascii="Times New Roman" w:eastAsia="Times New Roman" w:hAnsi="Times New Roman" w:cs="Times New Roman"/>
          <w:color w:val="auto"/>
          <w:kern w:val="2"/>
          <w:sz w:val="22"/>
          <w:szCs w:val="22"/>
          <w:lang w:eastAsia="zh-CN" w:bidi="ar-SA"/>
        </w:rPr>
        <w:t xml:space="preserve">Wynajmującego </w:t>
      </w:r>
      <w:r w:rsidR="00E31E00" w:rsidRPr="002546E3">
        <w:rPr>
          <w:rFonts w:ascii="Times New Roman" w:eastAsia="Times New Roman" w:hAnsi="Times New Roman" w:cs="Times New Roman"/>
          <w:color w:val="auto"/>
          <w:kern w:val="2"/>
          <w:sz w:val="22"/>
          <w:szCs w:val="22"/>
          <w:lang w:eastAsia="zh-CN" w:bidi="ar-SA"/>
        </w:rPr>
        <w:t>zmian sprzecznych z tym przeznaczeniem</w:t>
      </w:r>
      <w:r w:rsidR="00821760" w:rsidRPr="002546E3">
        <w:rPr>
          <w:rFonts w:ascii="Times New Roman" w:eastAsia="Times New Roman" w:hAnsi="Times New Roman" w:cs="Times New Roman"/>
          <w:color w:val="auto"/>
          <w:kern w:val="2"/>
          <w:sz w:val="22"/>
          <w:szCs w:val="22"/>
          <w:lang w:eastAsia="zh-CN" w:bidi="ar-SA"/>
        </w:rPr>
        <w:t>,</w:t>
      </w:r>
    </w:p>
    <w:p w14:paraId="06E7C45A" w14:textId="61DA94F1" w:rsidR="00AF0C77" w:rsidRPr="002546E3" w:rsidRDefault="00AF0C77" w:rsidP="002546E3">
      <w:pPr>
        <w:widowControl/>
        <w:numPr>
          <w:ilvl w:val="0"/>
          <w:numId w:val="3"/>
        </w:numPr>
        <w:suppressAutoHyphens/>
        <w:spacing w:after="120" w:line="240" w:lineRule="exact"/>
        <w:contextualSpacing/>
        <w:jc w:val="both"/>
        <w:rPr>
          <w:rFonts w:ascii="Times New Roman" w:eastAsia="Times New Roman"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odda</w:t>
      </w:r>
      <w:r w:rsidR="00E31E00" w:rsidRPr="002546E3">
        <w:rPr>
          <w:rFonts w:ascii="Times New Roman" w:eastAsia="Times New Roman" w:hAnsi="Times New Roman" w:cs="Times New Roman"/>
          <w:color w:val="auto"/>
          <w:kern w:val="2"/>
          <w:sz w:val="22"/>
          <w:szCs w:val="22"/>
          <w:lang w:eastAsia="zh-CN" w:bidi="ar-SA"/>
        </w:rPr>
        <w:t>nia</w:t>
      </w:r>
      <w:r w:rsidRPr="002546E3">
        <w:rPr>
          <w:rFonts w:ascii="Times New Roman" w:eastAsia="Times New Roman" w:hAnsi="Times New Roman" w:cs="Times New Roman"/>
          <w:color w:val="auto"/>
          <w:kern w:val="2"/>
          <w:sz w:val="22"/>
          <w:szCs w:val="22"/>
          <w:lang w:eastAsia="zh-CN" w:bidi="ar-SA"/>
        </w:rPr>
        <w:t xml:space="preserve"> </w:t>
      </w:r>
      <w:r w:rsidR="00CC63E5" w:rsidRPr="002546E3">
        <w:rPr>
          <w:rFonts w:ascii="Times New Roman" w:eastAsia="Times New Roman" w:hAnsi="Times New Roman" w:cs="Times New Roman"/>
          <w:color w:val="auto"/>
          <w:kern w:val="2"/>
          <w:sz w:val="22"/>
          <w:szCs w:val="22"/>
          <w:lang w:eastAsia="zh-CN" w:bidi="ar-SA"/>
        </w:rPr>
        <w:t>p</w:t>
      </w:r>
      <w:r w:rsidRPr="002546E3">
        <w:rPr>
          <w:rFonts w:ascii="Times New Roman" w:eastAsia="Times New Roman" w:hAnsi="Times New Roman" w:cs="Times New Roman"/>
          <w:color w:val="auto"/>
          <w:kern w:val="2"/>
          <w:sz w:val="22"/>
          <w:szCs w:val="22"/>
          <w:lang w:eastAsia="zh-CN" w:bidi="ar-SA"/>
        </w:rPr>
        <w:t xml:space="preserve">rzedmiotu </w:t>
      </w:r>
      <w:r w:rsidR="00CC63E5" w:rsidRPr="002546E3">
        <w:rPr>
          <w:rFonts w:ascii="Times New Roman" w:eastAsia="Times New Roman" w:hAnsi="Times New Roman" w:cs="Times New Roman"/>
          <w:color w:val="auto"/>
          <w:kern w:val="2"/>
          <w:sz w:val="22"/>
          <w:szCs w:val="22"/>
          <w:lang w:eastAsia="zh-CN" w:bidi="ar-SA"/>
        </w:rPr>
        <w:t>u</w:t>
      </w:r>
      <w:r w:rsidRPr="002546E3">
        <w:rPr>
          <w:rFonts w:ascii="Times New Roman" w:eastAsia="Times New Roman" w:hAnsi="Times New Roman" w:cs="Times New Roman"/>
          <w:color w:val="auto"/>
          <w:kern w:val="2"/>
          <w:sz w:val="22"/>
          <w:szCs w:val="22"/>
          <w:lang w:eastAsia="zh-CN" w:bidi="ar-SA"/>
        </w:rPr>
        <w:t>mowy w stanie, w jakim został mu udostępniony, tj. czysty, uporządkowany, bez uszkodzeń</w:t>
      </w:r>
      <w:r w:rsidR="00C93573">
        <w:rPr>
          <w:rFonts w:ascii="Times New Roman" w:eastAsia="Times New Roman" w:hAnsi="Times New Roman" w:cs="Times New Roman"/>
          <w:color w:val="auto"/>
          <w:kern w:val="2"/>
          <w:sz w:val="22"/>
          <w:szCs w:val="22"/>
          <w:lang w:eastAsia="zh-CN" w:bidi="ar-SA"/>
        </w:rPr>
        <w:t xml:space="preserve"> i braków w wyposażeniu</w:t>
      </w:r>
      <w:r w:rsidR="00382FC8">
        <w:rPr>
          <w:rFonts w:ascii="Times New Roman" w:eastAsia="Times New Roman" w:hAnsi="Times New Roman" w:cs="Times New Roman"/>
          <w:color w:val="auto"/>
          <w:kern w:val="2"/>
          <w:sz w:val="22"/>
          <w:szCs w:val="22"/>
          <w:lang w:eastAsia="zh-CN" w:bidi="ar-SA"/>
        </w:rPr>
        <w:t xml:space="preserve"> z wyjątkiem zwykłego z</w:t>
      </w:r>
      <w:r w:rsidR="00C93573">
        <w:rPr>
          <w:rFonts w:ascii="Times New Roman" w:eastAsia="Times New Roman" w:hAnsi="Times New Roman" w:cs="Times New Roman"/>
          <w:color w:val="auto"/>
          <w:kern w:val="2"/>
          <w:sz w:val="22"/>
          <w:szCs w:val="22"/>
          <w:lang w:eastAsia="zh-CN" w:bidi="ar-SA"/>
        </w:rPr>
        <w:t>użycia</w:t>
      </w:r>
      <w:r w:rsidR="00821760" w:rsidRPr="002546E3">
        <w:rPr>
          <w:rFonts w:ascii="Times New Roman" w:eastAsia="Times New Roman" w:hAnsi="Times New Roman" w:cs="Times New Roman"/>
          <w:color w:val="auto"/>
          <w:kern w:val="2"/>
          <w:sz w:val="22"/>
          <w:szCs w:val="22"/>
          <w:lang w:eastAsia="zh-CN" w:bidi="ar-SA"/>
        </w:rPr>
        <w:t>,</w:t>
      </w:r>
    </w:p>
    <w:p w14:paraId="0464527E" w14:textId="08F31A14" w:rsidR="00AF0C77" w:rsidRPr="00411C07" w:rsidRDefault="00411C07" w:rsidP="002546E3">
      <w:pPr>
        <w:widowControl/>
        <w:numPr>
          <w:ilvl w:val="0"/>
          <w:numId w:val="3"/>
        </w:numPr>
        <w:suppressAutoHyphens/>
        <w:spacing w:after="120" w:line="240" w:lineRule="exact"/>
        <w:contextualSpacing/>
        <w:jc w:val="both"/>
        <w:rPr>
          <w:rFonts w:ascii="Times New Roman" w:eastAsia="Times New Roman" w:hAnsi="Times New Roman" w:cs="Times New Roman"/>
          <w:color w:val="auto"/>
          <w:kern w:val="2"/>
          <w:sz w:val="22"/>
          <w:szCs w:val="22"/>
          <w:lang w:eastAsia="zh-CN" w:bidi="ar-SA"/>
        </w:rPr>
      </w:pPr>
      <w:r>
        <w:rPr>
          <w:rFonts w:ascii="Times New Roman" w:eastAsia="Times New Roman" w:hAnsi="Times New Roman" w:cs="Times New Roman"/>
          <w:color w:val="auto"/>
          <w:kern w:val="2"/>
          <w:sz w:val="22"/>
          <w:szCs w:val="22"/>
          <w:lang w:eastAsia="zh-CN" w:bidi="ar-SA"/>
        </w:rPr>
        <w:t>naprawienia szkód na zasadach określonych w</w:t>
      </w:r>
      <w:r w:rsidRPr="00411C07">
        <w:rPr>
          <w:rFonts w:ascii="Times New Roman" w:eastAsia="Calibri" w:hAnsi="Times New Roman" w:cs="Times New Roman"/>
          <w:b/>
          <w:bCs/>
          <w:color w:val="auto"/>
          <w:kern w:val="2"/>
          <w:sz w:val="22"/>
          <w:szCs w:val="22"/>
          <w:lang w:eastAsia="zh-CN" w:bidi="ar-SA"/>
        </w:rPr>
        <w:t xml:space="preserve"> </w:t>
      </w:r>
      <w:r w:rsidRPr="00411C07">
        <w:rPr>
          <w:rFonts w:ascii="Times New Roman" w:eastAsia="Calibri" w:hAnsi="Times New Roman" w:cs="Times New Roman"/>
          <w:color w:val="auto"/>
          <w:kern w:val="2"/>
          <w:sz w:val="22"/>
          <w:szCs w:val="22"/>
          <w:lang w:eastAsia="zh-CN" w:bidi="ar-SA"/>
        </w:rPr>
        <w:t>§ 4 i § 6 umowy oraz § 11 regulaminu</w:t>
      </w:r>
      <w:r>
        <w:rPr>
          <w:rFonts w:ascii="Times New Roman" w:eastAsia="Calibri" w:hAnsi="Times New Roman" w:cs="Times New Roman"/>
          <w:color w:val="auto"/>
          <w:kern w:val="2"/>
          <w:sz w:val="22"/>
          <w:szCs w:val="22"/>
          <w:lang w:eastAsia="zh-CN" w:bidi="ar-SA"/>
        </w:rPr>
        <w:t>,</w:t>
      </w:r>
    </w:p>
    <w:p w14:paraId="704FA09B" w14:textId="2FDB66BF" w:rsidR="005B6ACB" w:rsidRPr="002546E3" w:rsidRDefault="00821760" w:rsidP="002546E3">
      <w:pPr>
        <w:widowControl/>
        <w:numPr>
          <w:ilvl w:val="0"/>
          <w:numId w:val="3"/>
        </w:numPr>
        <w:suppressAutoHyphens/>
        <w:spacing w:after="120" w:line="240" w:lineRule="exact"/>
        <w:contextualSpacing/>
        <w:jc w:val="both"/>
        <w:rPr>
          <w:rFonts w:ascii="Times New Roman" w:eastAsia="Times New Roman" w:hAnsi="Times New Roman" w:cs="Times New Roman"/>
          <w:color w:val="auto"/>
          <w:kern w:val="2"/>
          <w:sz w:val="22"/>
          <w:szCs w:val="22"/>
          <w:lang w:eastAsia="zh-CN" w:bidi="ar-SA"/>
        </w:rPr>
      </w:pPr>
      <w:r w:rsidRPr="00411C07">
        <w:rPr>
          <w:rFonts w:ascii="Times New Roman" w:eastAsia="Times New Roman" w:hAnsi="Times New Roman" w:cs="Times New Roman"/>
          <w:color w:val="auto"/>
          <w:kern w:val="2"/>
          <w:sz w:val="22"/>
          <w:szCs w:val="22"/>
          <w:lang w:eastAsia="zh-CN" w:bidi="ar-SA"/>
        </w:rPr>
        <w:t>przestrzegani</w:t>
      </w:r>
      <w:r w:rsidR="00371036" w:rsidRPr="00411C07">
        <w:rPr>
          <w:rFonts w:ascii="Times New Roman" w:eastAsia="Times New Roman" w:hAnsi="Times New Roman" w:cs="Times New Roman"/>
          <w:color w:val="auto"/>
          <w:kern w:val="2"/>
          <w:sz w:val="22"/>
          <w:szCs w:val="22"/>
          <w:lang w:eastAsia="zh-CN" w:bidi="ar-SA"/>
        </w:rPr>
        <w:t>a</w:t>
      </w:r>
      <w:r w:rsidRPr="00411C07">
        <w:rPr>
          <w:rFonts w:ascii="Times New Roman" w:eastAsia="Times New Roman" w:hAnsi="Times New Roman" w:cs="Times New Roman"/>
          <w:color w:val="auto"/>
          <w:kern w:val="2"/>
          <w:sz w:val="22"/>
          <w:szCs w:val="22"/>
          <w:lang w:eastAsia="zh-CN" w:bidi="ar-SA"/>
        </w:rPr>
        <w:t xml:space="preserve"> przepisów BHP i</w:t>
      </w:r>
      <w:r w:rsidRPr="002546E3">
        <w:rPr>
          <w:rFonts w:ascii="Times New Roman" w:eastAsia="Times New Roman" w:hAnsi="Times New Roman" w:cs="Times New Roman"/>
          <w:color w:val="auto"/>
          <w:kern w:val="2"/>
          <w:sz w:val="22"/>
          <w:szCs w:val="22"/>
          <w:lang w:eastAsia="zh-CN" w:bidi="ar-SA"/>
        </w:rPr>
        <w:t xml:space="preserve"> przeciwpożarowych,</w:t>
      </w:r>
      <w:r w:rsidR="00411C07" w:rsidRPr="00411C07">
        <w:rPr>
          <w:rFonts w:ascii="Times New Roman" w:eastAsia="Calibri" w:hAnsi="Times New Roman" w:cs="Times New Roman"/>
          <w:b/>
          <w:bCs/>
          <w:color w:val="auto"/>
          <w:kern w:val="2"/>
          <w:sz w:val="22"/>
          <w:szCs w:val="22"/>
          <w:lang w:eastAsia="zh-CN" w:bidi="ar-SA"/>
        </w:rPr>
        <w:t xml:space="preserve"> </w:t>
      </w:r>
    </w:p>
    <w:p w14:paraId="0534DEC8" w14:textId="56220DDB" w:rsidR="00EA671C" w:rsidRDefault="00821760" w:rsidP="00EA671C">
      <w:pPr>
        <w:widowControl/>
        <w:numPr>
          <w:ilvl w:val="0"/>
          <w:numId w:val="3"/>
        </w:numPr>
        <w:suppressAutoHyphens/>
        <w:spacing w:after="120" w:line="240" w:lineRule="exact"/>
        <w:contextualSpacing/>
        <w:jc w:val="both"/>
        <w:rPr>
          <w:rFonts w:ascii="Times New Roman" w:eastAsia="Times New Roman"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dokonania wszelkich zgłoszeń imprez, jeżeli są wymagane prawem</w:t>
      </w:r>
      <w:r w:rsidR="00EA671C">
        <w:rPr>
          <w:rFonts w:ascii="Times New Roman" w:eastAsia="Times New Roman" w:hAnsi="Times New Roman" w:cs="Times New Roman"/>
          <w:color w:val="auto"/>
          <w:kern w:val="2"/>
          <w:sz w:val="22"/>
          <w:szCs w:val="22"/>
          <w:lang w:eastAsia="zh-CN" w:bidi="ar-SA"/>
        </w:rPr>
        <w:t>.</w:t>
      </w:r>
    </w:p>
    <w:p w14:paraId="7A74DB5F" w14:textId="1DFE3A98" w:rsidR="002D2244" w:rsidRPr="002D2244" w:rsidRDefault="002D2244" w:rsidP="002D2244">
      <w:pPr>
        <w:widowControl/>
        <w:suppressAutoHyphens/>
        <w:spacing w:after="120" w:line="240" w:lineRule="exact"/>
        <w:contextualSpacing/>
        <w:jc w:val="both"/>
        <w:rPr>
          <w:rFonts w:ascii="Times New Roman" w:eastAsia="Times New Roman" w:hAnsi="Times New Roman" w:cs="Times New Roman"/>
          <w:color w:val="auto"/>
          <w:kern w:val="2"/>
          <w:sz w:val="22"/>
          <w:szCs w:val="22"/>
          <w:lang w:eastAsia="zh-CN" w:bidi="ar-SA"/>
        </w:rPr>
      </w:pPr>
      <w:r>
        <w:rPr>
          <w:rFonts w:ascii="Times New Roman" w:eastAsia="Times New Roman" w:hAnsi="Times New Roman" w:cs="Times New Roman"/>
          <w:color w:val="auto"/>
          <w:kern w:val="2"/>
          <w:sz w:val="22"/>
          <w:szCs w:val="22"/>
          <w:lang w:eastAsia="zh-CN" w:bidi="ar-SA"/>
        </w:rPr>
        <w:t xml:space="preserve">4. </w:t>
      </w:r>
      <w:r w:rsidRPr="002D2244">
        <w:rPr>
          <w:rFonts w:ascii="Times New Roman" w:eastAsia="MS Mincho" w:hAnsi="Times New Roman" w:cs="Times New Roman"/>
          <w:sz w:val="22"/>
          <w:szCs w:val="22"/>
          <w:lang w:eastAsia="en-US" w:bidi="ar-SA"/>
        </w:rPr>
        <w:t>Opłaty uiszcza się w kasie Urzędu Gminy w Sadkach albo przelewem na rachunek wskazany w fakturze: przy stypie i wynajmie godzinowym – w dniu podpisania umowy; w pozostałych przypadkach – w terminie 7 dni od dnia doręczenia faktury</w:t>
      </w:r>
      <w:r w:rsidR="00EC41F5">
        <w:rPr>
          <w:rFonts w:ascii="Times New Roman" w:eastAsia="MS Mincho" w:hAnsi="Times New Roman" w:cs="Times New Roman"/>
          <w:sz w:val="22"/>
          <w:szCs w:val="22"/>
          <w:lang w:eastAsia="en-US" w:bidi="ar-SA"/>
        </w:rPr>
        <w:t>.</w:t>
      </w:r>
    </w:p>
    <w:p w14:paraId="3CFC859A" w14:textId="77777777" w:rsidR="00EA671C" w:rsidRPr="00EA671C" w:rsidRDefault="00EA671C" w:rsidP="00EA671C">
      <w:pPr>
        <w:widowControl/>
        <w:suppressAutoHyphens/>
        <w:spacing w:after="120" w:line="240" w:lineRule="exact"/>
        <w:contextualSpacing/>
        <w:jc w:val="both"/>
        <w:rPr>
          <w:rFonts w:ascii="Times New Roman" w:eastAsia="Times New Roman" w:hAnsi="Times New Roman" w:cs="Times New Roman"/>
          <w:color w:val="auto"/>
          <w:kern w:val="2"/>
          <w:sz w:val="22"/>
          <w:szCs w:val="22"/>
          <w:lang w:eastAsia="zh-CN" w:bidi="ar-SA"/>
        </w:rPr>
      </w:pPr>
    </w:p>
    <w:p w14:paraId="39D13F8A" w14:textId="2456BE08" w:rsidR="00AF0C77" w:rsidRPr="002546E3" w:rsidRDefault="00AF0C77" w:rsidP="002546E3">
      <w:pPr>
        <w:widowControl/>
        <w:autoSpaceDE w:val="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b/>
          <w:bCs/>
          <w:color w:val="auto"/>
          <w:kern w:val="2"/>
          <w:sz w:val="22"/>
          <w:szCs w:val="22"/>
          <w:lang w:eastAsia="zh-CN" w:bidi="ar-SA"/>
        </w:rPr>
        <w:t xml:space="preserve">§ 4. </w:t>
      </w:r>
      <w:r w:rsidRPr="002546E3">
        <w:rPr>
          <w:rFonts w:ascii="Times New Roman" w:eastAsia="Calibri" w:hAnsi="Times New Roman" w:cs="Times New Roman"/>
          <w:bCs/>
          <w:color w:val="auto"/>
          <w:kern w:val="2"/>
          <w:sz w:val="22"/>
          <w:szCs w:val="22"/>
          <w:lang w:eastAsia="zh-CN" w:bidi="ar-SA"/>
        </w:rPr>
        <w:t>1</w:t>
      </w:r>
      <w:r w:rsidRPr="002546E3">
        <w:rPr>
          <w:rFonts w:ascii="Times New Roman" w:eastAsia="Calibri" w:hAnsi="Times New Roman" w:cs="Times New Roman"/>
          <w:b/>
          <w:bCs/>
          <w:color w:val="auto"/>
          <w:kern w:val="2"/>
          <w:sz w:val="22"/>
          <w:szCs w:val="22"/>
          <w:lang w:eastAsia="zh-CN" w:bidi="ar-SA"/>
        </w:rPr>
        <w:t>.</w:t>
      </w:r>
      <w:r w:rsidR="00411C07">
        <w:rPr>
          <w:rFonts w:ascii="Times New Roman" w:eastAsia="Calibri" w:hAnsi="Times New Roman" w:cs="Times New Roman"/>
          <w:b/>
          <w:bCs/>
          <w:color w:val="auto"/>
          <w:kern w:val="2"/>
          <w:sz w:val="22"/>
          <w:szCs w:val="22"/>
          <w:lang w:eastAsia="zh-CN" w:bidi="ar-SA"/>
        </w:rPr>
        <w:t xml:space="preserve"> </w:t>
      </w:r>
      <w:r w:rsidR="00411C07" w:rsidRPr="00EC41F5">
        <w:rPr>
          <w:rFonts w:ascii="Times New Roman" w:hAnsi="Times New Roman" w:cs="Times New Roman"/>
          <w:sz w:val="22"/>
          <w:szCs w:val="22"/>
        </w:rPr>
        <w:t xml:space="preserve">Najemca odpowiada za wyposażenie i za bezpieczeństwo osób przebywających w wynajętym obiekcie w okresie </w:t>
      </w:r>
      <w:r w:rsidR="00EC41F5" w:rsidRPr="00EC41F5">
        <w:rPr>
          <w:rFonts w:ascii="Times New Roman" w:hAnsi="Times New Roman" w:cs="Times New Roman"/>
          <w:sz w:val="22"/>
          <w:szCs w:val="22"/>
        </w:rPr>
        <w:t>od wydania kluczy</w:t>
      </w:r>
      <w:r w:rsidR="00EC41F5">
        <w:rPr>
          <w:rFonts w:ascii="Times New Roman" w:hAnsi="Times New Roman" w:cs="Times New Roman"/>
          <w:sz w:val="22"/>
          <w:szCs w:val="22"/>
        </w:rPr>
        <w:t xml:space="preserve"> do ich zwrotu </w:t>
      </w:r>
      <w:r w:rsidR="00EC41F5" w:rsidRPr="00EC41F5">
        <w:rPr>
          <w:rFonts w:ascii="Times New Roman" w:eastAsia="MS Mincho" w:hAnsi="Times New Roman" w:cs="Times New Roman"/>
          <w:sz w:val="22"/>
          <w:szCs w:val="22"/>
          <w:lang w:eastAsia="en-US" w:bidi="ar-SA"/>
        </w:rPr>
        <w:t>(§ 11 ust. </w:t>
      </w:r>
      <w:r w:rsidR="00787402">
        <w:rPr>
          <w:rFonts w:ascii="Times New Roman" w:eastAsia="MS Mincho" w:hAnsi="Times New Roman" w:cs="Times New Roman"/>
          <w:sz w:val="22"/>
          <w:szCs w:val="22"/>
          <w:lang w:eastAsia="en-US" w:bidi="ar-SA"/>
        </w:rPr>
        <w:t>4</w:t>
      </w:r>
      <w:r w:rsidR="00EC41F5" w:rsidRPr="00EC41F5">
        <w:rPr>
          <w:rFonts w:ascii="Times New Roman" w:eastAsia="MS Mincho" w:hAnsi="Times New Roman" w:cs="Times New Roman"/>
          <w:sz w:val="22"/>
          <w:szCs w:val="22"/>
          <w:lang w:eastAsia="en-US" w:bidi="ar-SA"/>
        </w:rPr>
        <w:t xml:space="preserve"> i 1</w:t>
      </w:r>
      <w:r w:rsidR="00787402">
        <w:rPr>
          <w:rFonts w:ascii="Times New Roman" w:eastAsia="MS Mincho" w:hAnsi="Times New Roman" w:cs="Times New Roman"/>
          <w:sz w:val="22"/>
          <w:szCs w:val="22"/>
          <w:lang w:eastAsia="en-US" w:bidi="ar-SA"/>
        </w:rPr>
        <w:t>3</w:t>
      </w:r>
      <w:r w:rsidR="00EC41F5" w:rsidRPr="00EC41F5">
        <w:rPr>
          <w:rFonts w:ascii="Times New Roman" w:eastAsia="MS Mincho" w:hAnsi="Times New Roman" w:cs="Times New Roman"/>
          <w:sz w:val="22"/>
          <w:szCs w:val="22"/>
          <w:lang w:eastAsia="en-US" w:bidi="ar-SA"/>
        </w:rPr>
        <w:t xml:space="preserve"> regulaminu)</w:t>
      </w:r>
      <w:r w:rsidR="00EC41F5">
        <w:rPr>
          <w:rFonts w:ascii="Times New Roman" w:eastAsia="MS Mincho" w:hAnsi="Times New Roman" w:cs="Times New Roman"/>
          <w:sz w:val="22"/>
          <w:szCs w:val="22"/>
          <w:lang w:eastAsia="en-US" w:bidi="ar-SA"/>
        </w:rPr>
        <w:t>.</w:t>
      </w:r>
    </w:p>
    <w:p w14:paraId="2B7F53E5" w14:textId="39D0CB3E" w:rsidR="00AF0C77" w:rsidRPr="002546E3" w:rsidRDefault="00AF0C77" w:rsidP="002546E3">
      <w:pPr>
        <w:widowControl/>
        <w:autoSpaceDE w:val="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2. </w:t>
      </w:r>
      <w:r w:rsidR="00DF391B" w:rsidRPr="00DF391B">
        <w:rPr>
          <w:rFonts w:ascii="Times New Roman" w:hAnsi="Times New Roman" w:cs="Times New Roman"/>
          <w:sz w:val="22"/>
          <w:szCs w:val="22"/>
        </w:rPr>
        <w:t>Najemca odpowiada za szkody w mieniu Wynajmującego powstałe w okresie najmu na zasadach określonych w Kodeksie cywilnym, w tym jak za własne działania i zaniechania za szkody wyrządzone przez uczestników imprezy oraz inne osoby, którym umożliwił korzystanie z obiektu. Najemca nie odpowiada za zużycie będące następstwem prawidłowego używania</w:t>
      </w:r>
      <w:r w:rsidR="00821760" w:rsidRPr="002546E3">
        <w:rPr>
          <w:rFonts w:ascii="Times New Roman" w:eastAsia="Calibri" w:hAnsi="Times New Roman" w:cs="Times New Roman"/>
          <w:color w:val="auto"/>
          <w:sz w:val="22"/>
          <w:szCs w:val="22"/>
          <w:lang w:eastAsia="en-US" w:bidi="ar-SA"/>
        </w:rPr>
        <w:t>.</w:t>
      </w:r>
    </w:p>
    <w:p w14:paraId="4EC24BF6" w14:textId="5ACD3BF6" w:rsidR="00AF0C77" w:rsidRPr="00EC41F5" w:rsidRDefault="00AF0C77" w:rsidP="002546E3">
      <w:pPr>
        <w:widowControl/>
        <w:autoSpaceDE w:val="0"/>
        <w:jc w:val="both"/>
        <w:rPr>
          <w:rFonts w:ascii="Times New Roman" w:eastAsia="Lucida Sans Unicode"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3. </w:t>
      </w:r>
      <w:r w:rsidR="00EC41F5" w:rsidRPr="00EC41F5">
        <w:rPr>
          <w:rFonts w:ascii="Times New Roman" w:eastAsia="MS Mincho" w:hAnsi="Times New Roman" w:cs="Times New Roman"/>
          <w:sz w:val="22"/>
          <w:szCs w:val="22"/>
          <w:lang w:eastAsia="en-US" w:bidi="ar-SA"/>
        </w:rPr>
        <w:t>Najemca we własnym zakresie uzyskuje zgody i uiszcza opłaty na rzecz organizacji zbiorowego zarządzania prawami autorskimi i pokrewnymi, jeżeli są wymagane. Jeżeli Wynajmujący zostanie obciążony takimi należnościami w związku z wydarzeniem Najemcy, Najemca zwróci mu ich równowartość w terminie 7 dni od wezwania.</w:t>
      </w:r>
    </w:p>
    <w:p w14:paraId="39C0EBAF" w14:textId="77777777" w:rsidR="00EA671C" w:rsidRPr="002546E3" w:rsidRDefault="00EA671C" w:rsidP="002546E3">
      <w:pPr>
        <w:widowControl/>
        <w:autoSpaceDE w:val="0"/>
        <w:jc w:val="both"/>
        <w:rPr>
          <w:rFonts w:ascii="Times New Roman" w:eastAsia="Lucida Sans Unicode" w:hAnsi="Times New Roman" w:cs="Times New Roman"/>
          <w:color w:val="auto"/>
          <w:kern w:val="2"/>
          <w:sz w:val="22"/>
          <w:szCs w:val="22"/>
          <w:lang w:eastAsia="zh-CN" w:bidi="ar-SA"/>
        </w:rPr>
      </w:pPr>
    </w:p>
    <w:p w14:paraId="0EE8F90F" w14:textId="68E2833D" w:rsidR="00AF0C77" w:rsidRDefault="00AF0C77" w:rsidP="002546E3">
      <w:pPr>
        <w:widowControl/>
        <w:autoSpaceDE w:val="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b/>
          <w:bCs/>
          <w:color w:val="auto"/>
          <w:kern w:val="2"/>
          <w:sz w:val="22"/>
          <w:szCs w:val="22"/>
          <w:lang w:eastAsia="zh-CN" w:bidi="ar-SA"/>
        </w:rPr>
        <w:lastRenderedPageBreak/>
        <w:t>§ 5.</w:t>
      </w:r>
      <w:r w:rsidR="00EC41F5" w:rsidRPr="00EC41F5">
        <w:rPr>
          <w:rFonts w:ascii="Times New Roman" w:eastAsia="Calibri" w:hAnsi="Times New Roman" w:cs="Times New Roman"/>
          <w:color w:val="auto"/>
          <w:kern w:val="2"/>
          <w:sz w:val="22"/>
          <w:szCs w:val="22"/>
          <w:lang w:eastAsia="zh-CN" w:bidi="ar-SA"/>
        </w:rPr>
        <w:t>1</w:t>
      </w:r>
      <w:r w:rsidR="00EC41F5">
        <w:rPr>
          <w:rFonts w:ascii="Times New Roman" w:eastAsia="Calibri" w:hAnsi="Times New Roman" w:cs="Times New Roman"/>
          <w:b/>
          <w:bCs/>
          <w:color w:val="auto"/>
          <w:kern w:val="2"/>
          <w:sz w:val="22"/>
          <w:szCs w:val="22"/>
          <w:lang w:eastAsia="zh-CN" w:bidi="ar-SA"/>
        </w:rPr>
        <w:t>.</w:t>
      </w:r>
      <w:r w:rsidRPr="002546E3">
        <w:rPr>
          <w:rFonts w:ascii="Times New Roman" w:eastAsia="Calibri" w:hAnsi="Times New Roman" w:cs="Times New Roman"/>
          <w:b/>
          <w:bCs/>
          <w:color w:val="auto"/>
          <w:kern w:val="2"/>
          <w:sz w:val="22"/>
          <w:szCs w:val="22"/>
          <w:lang w:eastAsia="zh-CN" w:bidi="ar-SA"/>
        </w:rPr>
        <w:t xml:space="preserve"> </w:t>
      </w:r>
      <w:r w:rsidRPr="002546E3">
        <w:rPr>
          <w:rFonts w:ascii="Times New Roman" w:eastAsia="Calibri" w:hAnsi="Times New Roman" w:cs="Times New Roman"/>
          <w:color w:val="auto"/>
          <w:kern w:val="2"/>
          <w:sz w:val="22"/>
          <w:szCs w:val="22"/>
          <w:lang w:eastAsia="zh-CN" w:bidi="ar-SA"/>
        </w:rPr>
        <w:t>Najemc</w:t>
      </w:r>
      <w:r w:rsidR="00821760" w:rsidRPr="002546E3">
        <w:rPr>
          <w:rFonts w:ascii="Times New Roman" w:eastAsia="Calibri" w:hAnsi="Times New Roman" w:cs="Times New Roman"/>
          <w:color w:val="auto"/>
          <w:kern w:val="2"/>
          <w:sz w:val="22"/>
          <w:szCs w:val="22"/>
          <w:lang w:eastAsia="zh-CN" w:bidi="ar-SA"/>
        </w:rPr>
        <w:t>a nie może oddać obiektu w podnajem ani bezpłatnego używania osobom trzecim bez pisemnej zgody Wynajmującego.</w:t>
      </w:r>
    </w:p>
    <w:p w14:paraId="501CE804" w14:textId="65AD8E77" w:rsidR="00EC41F5" w:rsidRDefault="00EC41F5" w:rsidP="002546E3">
      <w:pPr>
        <w:widowControl/>
        <w:autoSpaceDE w:val="0"/>
        <w:jc w:val="both"/>
        <w:rPr>
          <w:rFonts w:ascii="Times New Roman" w:eastAsia="MS Mincho" w:hAnsi="Times New Roman" w:cs="Times New Roman"/>
          <w:szCs w:val="22"/>
          <w:lang w:eastAsia="en-US" w:bidi="ar-SA"/>
        </w:rPr>
      </w:pPr>
      <w:r>
        <w:rPr>
          <w:rFonts w:ascii="Times New Roman" w:eastAsia="Calibri" w:hAnsi="Times New Roman" w:cs="Times New Roman"/>
          <w:color w:val="auto"/>
          <w:kern w:val="2"/>
          <w:sz w:val="22"/>
          <w:szCs w:val="22"/>
          <w:lang w:eastAsia="zh-CN" w:bidi="ar-SA"/>
        </w:rPr>
        <w:t>2.</w:t>
      </w:r>
      <w:r w:rsidR="00D10344">
        <w:rPr>
          <w:rFonts w:ascii="Times New Roman" w:eastAsia="MS Mincho" w:hAnsi="Times New Roman" w:cs="Times New Roman"/>
          <w:szCs w:val="22"/>
          <w:lang w:eastAsia="en-US" w:bidi="ar-SA"/>
        </w:rPr>
        <w:t xml:space="preserve"> </w:t>
      </w:r>
      <w:r w:rsidR="00D10344" w:rsidRPr="00D10344">
        <w:rPr>
          <w:rFonts w:ascii="Times New Roman" w:eastAsia="MS Mincho" w:hAnsi="Times New Roman" w:cs="Times New Roman"/>
          <w:sz w:val="22"/>
          <w:szCs w:val="22"/>
          <w:lang w:eastAsia="en-US" w:bidi="ar-SA"/>
        </w:rPr>
        <w:t>Najpóźniej do chwili rozpoczęcia najmu określonej w § 2 ust. 1 Wynajmujący może odstąpić od umowy w przypadkach określonych w § 5 ust. 1 i 2 regulaminu, składając oświadczenie w formie pisemnej lub dokumentowej; wniesione opłaty i kaucję zwraca się w terminie 14 dni od dnia złożenia oświadczenia o odstąpieniu.</w:t>
      </w:r>
    </w:p>
    <w:p w14:paraId="0A72CE77" w14:textId="3AD31D6E" w:rsidR="00EC41F5" w:rsidRDefault="00EC41F5" w:rsidP="002546E3">
      <w:pPr>
        <w:widowControl/>
        <w:autoSpaceDE w:val="0"/>
        <w:jc w:val="both"/>
        <w:rPr>
          <w:rFonts w:ascii="Times New Roman" w:eastAsia="Calibri" w:hAnsi="Times New Roman" w:cs="Times New Roman"/>
          <w:color w:val="auto"/>
          <w:kern w:val="2"/>
          <w:sz w:val="22"/>
          <w:szCs w:val="22"/>
          <w:lang w:eastAsia="zh-CN" w:bidi="ar-SA"/>
        </w:rPr>
      </w:pPr>
      <w:r w:rsidRPr="00EC41F5">
        <w:rPr>
          <w:rFonts w:ascii="Times New Roman" w:eastAsia="MS Mincho" w:hAnsi="Times New Roman" w:cs="Times New Roman"/>
          <w:szCs w:val="22"/>
          <w:lang w:eastAsia="en-US" w:bidi="ar-SA"/>
        </w:rPr>
        <w:t>3. O awarii Najemca niezwłocznie zawiadamia osobę wydającą; skutki awarii niezawinionej przez Najemcę określa § 15 regulaminu.</w:t>
      </w:r>
    </w:p>
    <w:p w14:paraId="5E6EB151" w14:textId="77777777" w:rsidR="00EA671C" w:rsidRPr="002546E3" w:rsidRDefault="00EA671C" w:rsidP="002546E3">
      <w:pPr>
        <w:widowControl/>
        <w:autoSpaceDE w:val="0"/>
        <w:jc w:val="both"/>
        <w:rPr>
          <w:rFonts w:ascii="Times New Roman" w:eastAsia="Calibri" w:hAnsi="Times New Roman" w:cs="Times New Roman"/>
          <w:color w:val="auto"/>
          <w:kern w:val="2"/>
          <w:sz w:val="22"/>
          <w:szCs w:val="22"/>
          <w:lang w:eastAsia="zh-CN" w:bidi="ar-SA"/>
        </w:rPr>
      </w:pPr>
    </w:p>
    <w:p w14:paraId="380567A1" w14:textId="77777777" w:rsidR="00DF391B" w:rsidRPr="00917152" w:rsidRDefault="00AF0C77" w:rsidP="00917152">
      <w:pPr>
        <w:pStyle w:val="Bezodstpw"/>
        <w:jc w:val="both"/>
        <w:rPr>
          <w:rFonts w:ascii="Times New Roman" w:hAnsi="Times New Roman" w:cs="Times New Roman"/>
          <w:sz w:val="22"/>
          <w:szCs w:val="22"/>
        </w:rPr>
      </w:pPr>
      <w:r w:rsidRPr="00917152">
        <w:rPr>
          <w:rFonts w:ascii="Times New Roman" w:eastAsia="Calibri" w:hAnsi="Times New Roman" w:cs="Times New Roman"/>
          <w:b/>
          <w:bCs/>
          <w:color w:val="auto"/>
          <w:kern w:val="2"/>
          <w:sz w:val="22"/>
          <w:szCs w:val="22"/>
          <w:lang w:eastAsia="zh-CN" w:bidi="ar-SA"/>
        </w:rPr>
        <w:t xml:space="preserve">§ 6. </w:t>
      </w:r>
      <w:r w:rsidRPr="00917152">
        <w:rPr>
          <w:rFonts w:ascii="Times New Roman" w:eastAsia="Calibri" w:hAnsi="Times New Roman" w:cs="Times New Roman"/>
          <w:color w:val="auto"/>
          <w:kern w:val="2"/>
          <w:sz w:val="22"/>
          <w:szCs w:val="22"/>
          <w:lang w:eastAsia="zh-CN" w:bidi="ar-SA"/>
        </w:rPr>
        <w:t xml:space="preserve">1. </w:t>
      </w:r>
      <w:r w:rsidR="00DF391B" w:rsidRPr="00917152">
        <w:rPr>
          <w:rFonts w:ascii="Times New Roman" w:hAnsi="Times New Roman" w:cs="Times New Roman"/>
          <w:sz w:val="22"/>
          <w:szCs w:val="22"/>
        </w:rPr>
        <w:t xml:space="preserve">Po ustaniu najmu Najemca niezwłocznie zwraca przedmiot najmu w stanie niepogorszonym, z wyjątkiem zużycia będącego następstwem prawidłowego używania. </w:t>
      </w:r>
    </w:p>
    <w:p w14:paraId="3D9D185B" w14:textId="13BBB256" w:rsidR="00917152" w:rsidRPr="00917152" w:rsidRDefault="00DF391B" w:rsidP="00917152">
      <w:pPr>
        <w:pStyle w:val="Bezodstpw"/>
        <w:jc w:val="both"/>
        <w:rPr>
          <w:rFonts w:ascii="Times New Roman" w:hAnsi="Times New Roman" w:cs="Times New Roman"/>
          <w:color w:val="auto"/>
          <w:sz w:val="22"/>
          <w:szCs w:val="22"/>
        </w:rPr>
      </w:pPr>
      <w:r w:rsidRPr="00917152">
        <w:rPr>
          <w:rFonts w:ascii="Times New Roman" w:hAnsi="Times New Roman" w:cs="Times New Roman"/>
          <w:sz w:val="22"/>
          <w:szCs w:val="22"/>
        </w:rPr>
        <w:t xml:space="preserve">2. </w:t>
      </w:r>
      <w:r w:rsidR="00917152" w:rsidRPr="00917152">
        <w:rPr>
          <w:rFonts w:ascii="Times New Roman" w:hAnsi="Times New Roman" w:cs="Times New Roman"/>
          <w:sz w:val="22"/>
          <w:szCs w:val="22"/>
        </w:rPr>
        <w:t xml:space="preserve">Kaucję pobiera się na zasadach określonych w § 11 ust. 1 regulaminu. Kaucji nie pobiera się </w:t>
      </w:r>
      <w:r w:rsidR="00917152">
        <w:rPr>
          <w:rFonts w:ascii="Times New Roman" w:hAnsi="Times New Roman" w:cs="Times New Roman"/>
          <w:sz w:val="22"/>
          <w:szCs w:val="22"/>
        </w:rPr>
        <w:t xml:space="preserve">                    </w:t>
      </w:r>
      <w:r w:rsidR="00917152" w:rsidRPr="00917152">
        <w:rPr>
          <w:rFonts w:ascii="Times New Roman" w:hAnsi="Times New Roman" w:cs="Times New Roman"/>
          <w:sz w:val="22"/>
          <w:szCs w:val="22"/>
        </w:rPr>
        <w:t xml:space="preserve">w przypadkach wskazanych w tym przepisie, a jej brak nie wyłącza ani nie ogranicza odpowiedzialności Najemcy za szkody. Kaucję rozlicza się zgodnie z § 11 ust. </w:t>
      </w:r>
      <w:r w:rsidR="00C62FD7">
        <w:rPr>
          <w:rFonts w:ascii="Times New Roman" w:hAnsi="Times New Roman" w:cs="Times New Roman"/>
          <w:sz w:val="22"/>
          <w:szCs w:val="22"/>
        </w:rPr>
        <w:t>7-10</w:t>
      </w:r>
      <w:r w:rsidR="00917152" w:rsidRPr="00917152">
        <w:rPr>
          <w:rFonts w:ascii="Times New Roman" w:hAnsi="Times New Roman" w:cs="Times New Roman"/>
          <w:sz w:val="22"/>
          <w:szCs w:val="22"/>
        </w:rPr>
        <w:t xml:space="preserve"> regulaminu.</w:t>
      </w:r>
      <w:r w:rsidR="00D10344">
        <w:rPr>
          <w:rFonts w:ascii="Times New Roman" w:hAnsi="Times New Roman" w:cs="Times New Roman"/>
          <w:sz w:val="22"/>
          <w:szCs w:val="22"/>
        </w:rPr>
        <w:t xml:space="preserve"> Najemca wyraża zgodę na zaliczenie kaucji na poczet opłat wynikających z umowy, także przed upływem terminu ich płatności.</w:t>
      </w:r>
    </w:p>
    <w:p w14:paraId="4EBC1E1E" w14:textId="3358C3D4" w:rsidR="00917152" w:rsidRPr="00917152" w:rsidRDefault="00917152" w:rsidP="00917152">
      <w:pPr>
        <w:pStyle w:val="Bezodstpw"/>
        <w:jc w:val="both"/>
        <w:rPr>
          <w:rFonts w:ascii="Times New Roman" w:hAnsi="Times New Roman" w:cs="Times New Roman"/>
          <w:sz w:val="22"/>
          <w:szCs w:val="22"/>
        </w:rPr>
      </w:pPr>
      <w:r w:rsidRPr="00917152">
        <w:rPr>
          <w:rFonts w:ascii="Times New Roman" w:hAnsi="Times New Roman" w:cs="Times New Roman"/>
          <w:sz w:val="22"/>
          <w:szCs w:val="22"/>
        </w:rPr>
        <w:t xml:space="preserve">3. </w:t>
      </w:r>
      <w:r w:rsidR="00586FE1">
        <w:rPr>
          <w:rFonts w:ascii="Times New Roman" w:hAnsi="Times New Roman" w:cs="Times New Roman"/>
          <w:sz w:val="22"/>
          <w:szCs w:val="22"/>
        </w:rPr>
        <w:t>Zasady i termin zapłaty opłat</w:t>
      </w:r>
      <w:r w:rsidRPr="00917152">
        <w:rPr>
          <w:rFonts w:ascii="Times New Roman" w:hAnsi="Times New Roman" w:cs="Times New Roman"/>
          <w:sz w:val="22"/>
          <w:szCs w:val="22"/>
        </w:rPr>
        <w:t xml:space="preserve"> </w:t>
      </w:r>
      <w:r w:rsidR="00951EBC">
        <w:rPr>
          <w:rFonts w:ascii="Times New Roman" w:hAnsi="Times New Roman" w:cs="Times New Roman"/>
          <w:sz w:val="22"/>
          <w:szCs w:val="22"/>
        </w:rPr>
        <w:t xml:space="preserve">określa </w:t>
      </w:r>
      <w:r w:rsidRPr="00917152">
        <w:rPr>
          <w:rFonts w:ascii="Times New Roman" w:hAnsi="Times New Roman" w:cs="Times New Roman"/>
          <w:sz w:val="22"/>
          <w:szCs w:val="22"/>
        </w:rPr>
        <w:t>§ 3 ust. 4 umowy.</w:t>
      </w:r>
    </w:p>
    <w:p w14:paraId="21DC548B" w14:textId="2B6F16E8" w:rsidR="00917152" w:rsidRPr="00917152" w:rsidRDefault="00917152" w:rsidP="00917152">
      <w:pPr>
        <w:pStyle w:val="Bezodstpw"/>
        <w:jc w:val="both"/>
        <w:rPr>
          <w:rFonts w:ascii="Times New Roman" w:hAnsi="Times New Roman" w:cs="Times New Roman"/>
          <w:sz w:val="22"/>
          <w:szCs w:val="22"/>
        </w:rPr>
      </w:pPr>
    </w:p>
    <w:p w14:paraId="46831C3B" w14:textId="1CA424B3" w:rsidR="00DF391B" w:rsidRPr="00917152" w:rsidRDefault="00DF391B" w:rsidP="00917152">
      <w:pPr>
        <w:widowControl/>
        <w:autoSpaceDE w:val="0"/>
        <w:jc w:val="both"/>
        <w:rPr>
          <w:rFonts w:ascii="Times New Roman" w:eastAsia="Calibri" w:hAnsi="Times New Roman" w:cs="Times New Roman"/>
          <w:b/>
          <w:bCs/>
          <w:color w:val="auto"/>
          <w:kern w:val="2"/>
          <w:sz w:val="22"/>
          <w:szCs w:val="22"/>
          <w:lang w:eastAsia="zh-CN" w:bidi="ar-SA"/>
        </w:rPr>
      </w:pPr>
    </w:p>
    <w:p w14:paraId="27D643EB" w14:textId="2CF3F529" w:rsidR="00E5121D" w:rsidRDefault="00AF0C77" w:rsidP="00DF391B">
      <w:pPr>
        <w:pStyle w:val="Bezodstpw"/>
        <w:jc w:val="both"/>
        <w:rPr>
          <w:rFonts w:ascii="Times New Roman" w:hAnsi="Times New Roman" w:cs="Times New Roman"/>
        </w:rPr>
      </w:pPr>
      <w:r w:rsidRPr="002546E3">
        <w:rPr>
          <w:rFonts w:ascii="Times New Roman" w:eastAsia="Calibri" w:hAnsi="Times New Roman" w:cs="Times New Roman"/>
          <w:b/>
          <w:bCs/>
          <w:color w:val="auto"/>
          <w:kern w:val="2"/>
          <w:sz w:val="22"/>
          <w:szCs w:val="22"/>
          <w:lang w:eastAsia="zh-CN" w:bidi="ar-SA"/>
        </w:rPr>
        <w:t xml:space="preserve">§ 7.  </w:t>
      </w:r>
      <w:r w:rsidR="00DF391B" w:rsidRPr="009A7B5F">
        <w:rPr>
          <w:rFonts w:ascii="Times New Roman" w:hAnsi="Times New Roman" w:cs="Times New Roman"/>
        </w:rPr>
        <w:t xml:space="preserve">W sprawach nieuregulowanych umową stosuje </w:t>
      </w:r>
      <w:r w:rsidR="0077448B" w:rsidRPr="0077448B">
        <w:rPr>
          <w:rFonts w:ascii="Times New Roman" w:eastAsia="MS Mincho" w:hAnsi="Times New Roman" w:cs="Times New Roman"/>
          <w:sz w:val="22"/>
          <w:szCs w:val="22"/>
          <w:lang w:eastAsia="en-US" w:bidi="ar-SA"/>
        </w:rPr>
        <w:t>się Regulamin wynajmu świetlic wiejskich, Sali nr 1 w Gminnym Centrum Administracyjno-Kulturalnym w Sadkach oraz innych lokali stanowiących własność Gminy Sadki i ich wyposażenia oraz przepisy Kodeksu cywilnego</w:t>
      </w:r>
      <w:r w:rsidR="00DF391B" w:rsidRPr="009A7B5F">
        <w:rPr>
          <w:rFonts w:ascii="Times New Roman" w:hAnsi="Times New Roman" w:cs="Times New Roman"/>
        </w:rPr>
        <w:t>. Postanowienia umowy interpretuje się zgodnie z regulaminem.</w:t>
      </w:r>
    </w:p>
    <w:p w14:paraId="10A0EBE1" w14:textId="77777777" w:rsidR="00DF391B" w:rsidRPr="00DF391B" w:rsidRDefault="00DF391B" w:rsidP="00DF391B">
      <w:pPr>
        <w:pStyle w:val="Bezodstpw"/>
        <w:rPr>
          <w:rFonts w:ascii="Times New Roman" w:hAnsi="Times New Roman" w:cs="Times New Roman"/>
        </w:rPr>
      </w:pPr>
    </w:p>
    <w:p w14:paraId="7B758C50" w14:textId="5A809917" w:rsidR="00DF391B" w:rsidRPr="009A7B5F" w:rsidRDefault="00AF0C77" w:rsidP="00DF391B">
      <w:pPr>
        <w:pStyle w:val="Bezodstpw"/>
        <w:jc w:val="both"/>
        <w:rPr>
          <w:rFonts w:ascii="Times New Roman" w:hAnsi="Times New Roman" w:cs="Times New Roman"/>
        </w:rPr>
      </w:pPr>
      <w:r w:rsidRPr="002546E3">
        <w:rPr>
          <w:rFonts w:ascii="Times New Roman" w:eastAsia="Calibri" w:hAnsi="Times New Roman" w:cs="Times New Roman"/>
          <w:b/>
          <w:bCs/>
          <w:color w:val="auto"/>
          <w:kern w:val="2"/>
          <w:sz w:val="22"/>
          <w:szCs w:val="22"/>
          <w:lang w:eastAsia="zh-CN" w:bidi="ar-SA"/>
        </w:rPr>
        <w:t xml:space="preserve">§ 8.  </w:t>
      </w:r>
      <w:r w:rsidR="00DF391B" w:rsidRPr="009A7B5F">
        <w:rPr>
          <w:rFonts w:ascii="Times New Roman" w:hAnsi="Times New Roman" w:cs="Times New Roman"/>
        </w:rPr>
        <w:t>Najemca oświadcza, że zapoznał się z regulaminem, w pełni go akceptuje i zobowiązuje się do jego przestrzegania. Najemca zapewnia przestrzeganie regulaminu przez uczestników imprezy i inne osoby korzystające z obiektu w ramach umowy. Za szkody wyrządzone przez te osoby odpowiada na zasadach określonych w § 4 ust. 2</w:t>
      </w:r>
      <w:r w:rsidR="004E2AC9">
        <w:rPr>
          <w:rFonts w:ascii="Times New Roman" w:hAnsi="Times New Roman" w:cs="Times New Roman"/>
        </w:rPr>
        <w:t xml:space="preserve">. Najemca oświadcza że zapoznał się z </w:t>
      </w:r>
      <w:r w:rsidR="00EC41F5">
        <w:rPr>
          <w:rFonts w:ascii="Times New Roman" w:hAnsi="Times New Roman" w:cs="Times New Roman"/>
        </w:rPr>
        <w:t>klauzulą informacyjną stanowiącą załącznik nr 9 do regulaminu</w:t>
      </w:r>
      <w:r w:rsidR="00DF391B" w:rsidRPr="009A7B5F">
        <w:rPr>
          <w:rFonts w:ascii="Times New Roman" w:hAnsi="Times New Roman" w:cs="Times New Roman"/>
        </w:rPr>
        <w:t>.</w:t>
      </w:r>
    </w:p>
    <w:p w14:paraId="0CD1EA32" w14:textId="6794C40F" w:rsidR="00E5121D" w:rsidRPr="002546E3" w:rsidRDefault="00E5121D" w:rsidP="00DF391B">
      <w:pPr>
        <w:suppressAutoHyphens/>
        <w:jc w:val="both"/>
        <w:rPr>
          <w:rFonts w:ascii="Times New Roman" w:eastAsia="Lucida Sans Unicode" w:hAnsi="Times New Roman" w:cs="Times New Roman"/>
          <w:color w:val="auto"/>
          <w:kern w:val="2"/>
          <w:sz w:val="22"/>
          <w:szCs w:val="22"/>
          <w:lang w:eastAsia="zh-CN" w:bidi="ar-SA"/>
        </w:rPr>
      </w:pPr>
    </w:p>
    <w:p w14:paraId="1FF42C38" w14:textId="61B3A268" w:rsidR="00AF0C77" w:rsidRPr="002546E3" w:rsidRDefault="00AF0C77" w:rsidP="002546E3">
      <w:pPr>
        <w:tabs>
          <w:tab w:val="left" w:pos="720"/>
        </w:tabs>
        <w:suppressAutoHyphens/>
        <w:jc w:val="both"/>
        <w:rPr>
          <w:rFonts w:ascii="Times New Roman" w:hAnsi="Times New Roman" w:cs="Times New Roman"/>
          <w:color w:val="auto"/>
          <w:kern w:val="2"/>
          <w:sz w:val="22"/>
          <w:szCs w:val="22"/>
          <w:lang w:eastAsia="hi-IN" w:bidi="hi-IN"/>
        </w:rPr>
      </w:pPr>
      <w:r w:rsidRPr="002546E3">
        <w:rPr>
          <w:rFonts w:ascii="Times New Roman" w:eastAsia="Calibri" w:hAnsi="Times New Roman" w:cs="Times New Roman"/>
          <w:b/>
          <w:bCs/>
          <w:color w:val="auto"/>
          <w:kern w:val="2"/>
          <w:sz w:val="22"/>
          <w:szCs w:val="22"/>
          <w:lang w:eastAsia="zh-CN" w:bidi="ar-SA"/>
        </w:rPr>
        <w:t xml:space="preserve">§ 9. </w:t>
      </w:r>
      <w:r w:rsidRPr="002546E3">
        <w:rPr>
          <w:rFonts w:ascii="Times New Roman" w:eastAsia="Calibri" w:hAnsi="Times New Roman" w:cs="Times New Roman"/>
          <w:bCs/>
          <w:color w:val="auto"/>
          <w:kern w:val="2"/>
          <w:sz w:val="22"/>
          <w:szCs w:val="22"/>
          <w:lang w:eastAsia="zh-CN" w:bidi="ar-SA"/>
        </w:rPr>
        <w:t>1.</w:t>
      </w:r>
      <w:r w:rsidRPr="002546E3">
        <w:rPr>
          <w:rFonts w:ascii="Times New Roman" w:eastAsia="Calibri" w:hAnsi="Times New Roman" w:cs="Times New Roman"/>
          <w:b/>
          <w:bCs/>
          <w:color w:val="auto"/>
          <w:kern w:val="2"/>
          <w:sz w:val="22"/>
          <w:szCs w:val="22"/>
          <w:lang w:eastAsia="zh-CN" w:bidi="ar-SA"/>
        </w:rPr>
        <w:t xml:space="preserve"> </w:t>
      </w:r>
      <w:r w:rsidRPr="002546E3">
        <w:rPr>
          <w:rFonts w:ascii="Times New Roman" w:eastAsia="Calibri" w:hAnsi="Times New Roman" w:cs="Times New Roman"/>
          <w:color w:val="auto"/>
          <w:kern w:val="2"/>
          <w:sz w:val="22"/>
          <w:szCs w:val="22"/>
          <w:lang w:eastAsia="zh-CN" w:bidi="ar-SA"/>
        </w:rPr>
        <w:t>Zmiana umowy wymaga formy pisemnej pod rygorem nieważności.</w:t>
      </w:r>
      <w:r w:rsidRPr="002546E3">
        <w:rPr>
          <w:rFonts w:ascii="Times New Roman" w:hAnsi="Times New Roman" w:cs="Times New Roman"/>
          <w:color w:val="auto"/>
          <w:kern w:val="2"/>
          <w:sz w:val="22"/>
          <w:szCs w:val="22"/>
          <w:lang w:eastAsia="hi-IN" w:bidi="hi-IN"/>
        </w:rPr>
        <w:t xml:space="preserve"> </w:t>
      </w:r>
    </w:p>
    <w:p w14:paraId="46C1FF4D" w14:textId="5B5CF26D" w:rsidR="00AF0C77" w:rsidRDefault="005B275F" w:rsidP="002546E3">
      <w:pPr>
        <w:tabs>
          <w:tab w:val="left" w:pos="720"/>
        </w:tabs>
        <w:suppressAutoHyphens/>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2.</w:t>
      </w:r>
      <w:r w:rsidR="00AF0C77" w:rsidRPr="002546E3">
        <w:rPr>
          <w:rFonts w:ascii="Times New Roman" w:eastAsia="Lucida Sans Unicode" w:hAnsi="Times New Roman" w:cs="Times New Roman"/>
          <w:color w:val="auto"/>
          <w:kern w:val="2"/>
          <w:sz w:val="22"/>
          <w:szCs w:val="22"/>
          <w:lang w:eastAsia="zh-CN" w:bidi="ar-SA"/>
        </w:rPr>
        <w:t xml:space="preserve"> Spory </w:t>
      </w:r>
      <w:r w:rsidR="00AD08D0" w:rsidRPr="002546E3">
        <w:rPr>
          <w:rFonts w:ascii="Times New Roman" w:eastAsia="Lucida Sans Unicode" w:hAnsi="Times New Roman" w:cs="Times New Roman"/>
          <w:color w:val="auto"/>
          <w:kern w:val="2"/>
          <w:sz w:val="22"/>
          <w:szCs w:val="22"/>
          <w:lang w:eastAsia="zh-CN" w:bidi="ar-SA"/>
        </w:rPr>
        <w:t>wynikające z umowy rozstrzyga</w:t>
      </w:r>
      <w:r w:rsidR="00CC63E5" w:rsidRPr="002546E3">
        <w:rPr>
          <w:rFonts w:ascii="Times New Roman" w:eastAsia="Lucida Sans Unicode" w:hAnsi="Times New Roman" w:cs="Times New Roman"/>
          <w:color w:val="auto"/>
          <w:kern w:val="2"/>
          <w:sz w:val="22"/>
          <w:szCs w:val="22"/>
          <w:lang w:eastAsia="zh-CN" w:bidi="ar-SA"/>
        </w:rPr>
        <w:t xml:space="preserve"> sąd</w:t>
      </w:r>
      <w:r w:rsidR="00AF0C77" w:rsidRPr="002546E3">
        <w:rPr>
          <w:rFonts w:ascii="Times New Roman" w:eastAsia="Lucida Sans Unicode" w:hAnsi="Times New Roman" w:cs="Times New Roman"/>
          <w:color w:val="auto"/>
          <w:kern w:val="2"/>
          <w:sz w:val="22"/>
          <w:szCs w:val="22"/>
          <w:lang w:eastAsia="zh-CN" w:bidi="ar-SA"/>
        </w:rPr>
        <w:t xml:space="preserve"> właściwy </w:t>
      </w:r>
      <w:r w:rsidR="00AD08D0" w:rsidRPr="002546E3">
        <w:rPr>
          <w:rFonts w:ascii="Times New Roman" w:eastAsia="Lucida Sans Unicode" w:hAnsi="Times New Roman" w:cs="Times New Roman"/>
          <w:color w:val="auto"/>
          <w:kern w:val="2"/>
          <w:sz w:val="22"/>
          <w:szCs w:val="22"/>
          <w:lang w:eastAsia="zh-CN" w:bidi="ar-SA"/>
        </w:rPr>
        <w:t>według przepisów Kodeksu post</w:t>
      </w:r>
      <w:r w:rsidR="00BF2C59" w:rsidRPr="002546E3">
        <w:rPr>
          <w:rFonts w:ascii="Times New Roman" w:eastAsia="Lucida Sans Unicode" w:hAnsi="Times New Roman" w:cs="Times New Roman"/>
          <w:color w:val="auto"/>
          <w:kern w:val="2"/>
          <w:sz w:val="22"/>
          <w:szCs w:val="22"/>
          <w:lang w:eastAsia="zh-CN" w:bidi="ar-SA"/>
        </w:rPr>
        <w:t>ę</w:t>
      </w:r>
      <w:r w:rsidR="00AD08D0" w:rsidRPr="002546E3">
        <w:rPr>
          <w:rFonts w:ascii="Times New Roman" w:eastAsia="Lucida Sans Unicode" w:hAnsi="Times New Roman" w:cs="Times New Roman"/>
          <w:color w:val="auto"/>
          <w:kern w:val="2"/>
          <w:sz w:val="22"/>
          <w:szCs w:val="22"/>
          <w:lang w:eastAsia="zh-CN" w:bidi="ar-SA"/>
        </w:rPr>
        <w:t>p</w:t>
      </w:r>
      <w:r w:rsidR="00BF2C59" w:rsidRPr="002546E3">
        <w:rPr>
          <w:rFonts w:ascii="Times New Roman" w:eastAsia="Lucida Sans Unicode" w:hAnsi="Times New Roman" w:cs="Times New Roman"/>
          <w:color w:val="auto"/>
          <w:kern w:val="2"/>
          <w:sz w:val="22"/>
          <w:szCs w:val="22"/>
          <w:lang w:eastAsia="zh-CN" w:bidi="ar-SA"/>
        </w:rPr>
        <w:t>o</w:t>
      </w:r>
      <w:r w:rsidR="00AD08D0" w:rsidRPr="002546E3">
        <w:rPr>
          <w:rFonts w:ascii="Times New Roman" w:eastAsia="Lucida Sans Unicode" w:hAnsi="Times New Roman" w:cs="Times New Roman"/>
          <w:color w:val="auto"/>
          <w:kern w:val="2"/>
          <w:sz w:val="22"/>
          <w:szCs w:val="22"/>
          <w:lang w:eastAsia="zh-CN" w:bidi="ar-SA"/>
        </w:rPr>
        <w:t>wania</w:t>
      </w:r>
      <w:r w:rsidR="00BF2C59" w:rsidRPr="002546E3">
        <w:rPr>
          <w:rFonts w:ascii="Times New Roman" w:eastAsia="Lucida Sans Unicode" w:hAnsi="Times New Roman" w:cs="Times New Roman"/>
          <w:color w:val="auto"/>
          <w:kern w:val="2"/>
          <w:sz w:val="22"/>
          <w:szCs w:val="22"/>
          <w:lang w:eastAsia="zh-CN" w:bidi="ar-SA"/>
        </w:rPr>
        <w:t xml:space="preserve"> cywilnego.</w:t>
      </w:r>
    </w:p>
    <w:p w14:paraId="12C99B71" w14:textId="77777777" w:rsidR="00E5121D" w:rsidRPr="002546E3" w:rsidRDefault="00E5121D" w:rsidP="002546E3">
      <w:pPr>
        <w:tabs>
          <w:tab w:val="left" w:pos="720"/>
        </w:tabs>
        <w:suppressAutoHyphens/>
        <w:jc w:val="both"/>
        <w:rPr>
          <w:rFonts w:ascii="Times New Roman" w:eastAsia="Lucida Sans Unicode" w:hAnsi="Times New Roman" w:cs="Times New Roman"/>
          <w:color w:val="auto"/>
          <w:kern w:val="2"/>
          <w:sz w:val="22"/>
          <w:szCs w:val="22"/>
          <w:lang w:eastAsia="zh-CN" w:bidi="ar-SA"/>
        </w:rPr>
      </w:pPr>
    </w:p>
    <w:p w14:paraId="1B6BFCEC" w14:textId="343D5FCF" w:rsidR="00AF0C77" w:rsidRPr="002546E3" w:rsidRDefault="00AF0C77" w:rsidP="002546E3">
      <w:pPr>
        <w:widowControl/>
        <w:autoSpaceDE w:val="0"/>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b/>
          <w:bCs/>
          <w:color w:val="auto"/>
          <w:kern w:val="2"/>
          <w:sz w:val="22"/>
          <w:szCs w:val="22"/>
          <w:lang w:eastAsia="zh-CN" w:bidi="ar-SA"/>
        </w:rPr>
        <w:t xml:space="preserve">§ 10. </w:t>
      </w:r>
      <w:r w:rsidRPr="002546E3">
        <w:rPr>
          <w:rFonts w:ascii="Times New Roman" w:eastAsia="Calibri" w:hAnsi="Times New Roman" w:cs="Times New Roman"/>
          <w:color w:val="auto"/>
          <w:kern w:val="2"/>
          <w:sz w:val="22"/>
          <w:szCs w:val="22"/>
          <w:lang w:eastAsia="zh-CN" w:bidi="ar-SA"/>
        </w:rPr>
        <w:t xml:space="preserve">Umowę sporządzono w </w:t>
      </w:r>
      <w:r w:rsidR="00BF2C59" w:rsidRPr="002546E3">
        <w:rPr>
          <w:rFonts w:ascii="Times New Roman" w:eastAsia="Calibri" w:hAnsi="Times New Roman" w:cs="Times New Roman"/>
          <w:color w:val="auto"/>
          <w:kern w:val="2"/>
          <w:sz w:val="22"/>
          <w:szCs w:val="22"/>
          <w:lang w:eastAsia="zh-CN" w:bidi="ar-SA"/>
        </w:rPr>
        <w:t>dwóch</w:t>
      </w:r>
      <w:r w:rsidRPr="002546E3">
        <w:rPr>
          <w:rFonts w:ascii="Times New Roman" w:eastAsia="Calibri" w:hAnsi="Times New Roman" w:cs="Times New Roman"/>
          <w:color w:val="auto"/>
          <w:kern w:val="2"/>
          <w:sz w:val="22"/>
          <w:szCs w:val="22"/>
          <w:lang w:eastAsia="zh-CN" w:bidi="ar-SA"/>
        </w:rPr>
        <w:t xml:space="preserve"> egzemplarzach, po jednym dla każdej ze stron.</w:t>
      </w:r>
    </w:p>
    <w:p w14:paraId="18D2BC4F" w14:textId="77777777" w:rsidR="00AF0C77" w:rsidRPr="002546E3" w:rsidRDefault="00AF0C77" w:rsidP="002546E3">
      <w:pPr>
        <w:widowControl/>
        <w:autoSpaceDE w:val="0"/>
        <w:jc w:val="both"/>
        <w:rPr>
          <w:rFonts w:ascii="Times New Roman" w:eastAsia="Calibri" w:hAnsi="Times New Roman" w:cs="Times New Roman"/>
          <w:b/>
          <w:bCs/>
          <w:sz w:val="22"/>
          <w:szCs w:val="22"/>
        </w:rPr>
      </w:pPr>
    </w:p>
    <w:p w14:paraId="678EDC9E"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6EB282E5" w14:textId="77777777" w:rsidR="00AF0C77" w:rsidRPr="002546E3" w:rsidRDefault="00AF0C77" w:rsidP="002546E3">
      <w:pPr>
        <w:suppressAutoHyphens/>
        <w:ind w:firstLine="709"/>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WYNAJMUJĄCY</w:t>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t xml:space="preserve">   NAJEMCA</w:t>
      </w:r>
    </w:p>
    <w:p w14:paraId="515481CD" w14:textId="77777777" w:rsidR="0029094D" w:rsidRPr="002546E3" w:rsidRDefault="0029094D" w:rsidP="002546E3">
      <w:pPr>
        <w:suppressAutoHyphens/>
        <w:jc w:val="both"/>
        <w:rPr>
          <w:rFonts w:ascii="Times New Roman" w:eastAsia="Lucida Sans Unicode" w:hAnsi="Times New Roman" w:cs="Times New Roman"/>
          <w:color w:val="auto"/>
          <w:kern w:val="2"/>
          <w:sz w:val="22"/>
          <w:szCs w:val="22"/>
          <w:lang w:eastAsia="zh-CN" w:bidi="ar-SA"/>
        </w:rPr>
      </w:pPr>
    </w:p>
    <w:p w14:paraId="320483FE"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 xml:space="preserve">     …</w:t>
      </w:r>
      <w:r w:rsidRPr="002546E3">
        <w:rPr>
          <w:rFonts w:ascii="Times New Roman" w:eastAsia="Lucida Sans Unicode" w:hAnsi="Times New Roman" w:cs="Times New Roman"/>
          <w:color w:val="auto"/>
          <w:kern w:val="2"/>
          <w:sz w:val="22"/>
          <w:szCs w:val="22"/>
          <w:lang w:eastAsia="zh-CN" w:bidi="ar-SA"/>
        </w:rPr>
        <w:t>.………………………..</w:t>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t xml:space="preserve">      …..……...……..………..</w:t>
      </w:r>
    </w:p>
    <w:p w14:paraId="72487E0A"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62182C82" w14:textId="77777777" w:rsidR="00AF0C77" w:rsidRPr="002546E3" w:rsidRDefault="00AF0C77" w:rsidP="002546E3">
      <w:pPr>
        <w:suppressAutoHyphens/>
        <w:autoSpaceDE w:val="0"/>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 xml:space="preserve">* - niepotrzebne skreślić </w:t>
      </w:r>
    </w:p>
    <w:p w14:paraId="54706033" w14:textId="77777777" w:rsidR="00FE49DB" w:rsidRPr="002546E3" w:rsidRDefault="00FE49DB"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762770B9" w14:textId="77777777" w:rsidR="0029094D" w:rsidRPr="002546E3" w:rsidRDefault="0029094D"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621C4E22" w14:textId="77777777" w:rsidR="0029094D" w:rsidRPr="002546E3" w:rsidRDefault="0029094D"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72EE61F7" w14:textId="77777777" w:rsidR="0029094D" w:rsidRPr="002546E3" w:rsidRDefault="0029094D"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2ACF5BFD" w14:textId="77777777" w:rsidR="001B48EC" w:rsidRPr="002546E3" w:rsidRDefault="001B48EC"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1A81C458" w14:textId="77777777" w:rsidR="001B48EC" w:rsidRPr="002546E3" w:rsidRDefault="001B48EC"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5CD6B3D2" w14:textId="77777777" w:rsidR="008A4F71" w:rsidRPr="002546E3" w:rsidRDefault="008A4F71"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03644967" w14:textId="77777777" w:rsidR="008A4F71" w:rsidRPr="002546E3" w:rsidRDefault="008A4F71"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24C2C29B" w14:textId="77777777" w:rsidR="001B48EC" w:rsidRPr="002546E3" w:rsidRDefault="001B48EC"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32F73FC2" w14:textId="77777777" w:rsidR="001B48EC" w:rsidRPr="002546E3" w:rsidRDefault="001B48EC"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3E3124FC" w14:textId="77777777" w:rsidR="000B227D" w:rsidRPr="002546E3" w:rsidRDefault="000B227D"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3685C62F" w14:textId="77777777" w:rsidR="00BF2C59" w:rsidRDefault="00BF2C59"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319CFC5E" w14:textId="77777777" w:rsidR="00583D5E" w:rsidRPr="002546E3" w:rsidRDefault="00583D5E"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52E29553" w14:textId="77777777" w:rsidR="00BF2C59" w:rsidRPr="002546E3" w:rsidRDefault="00BF2C59" w:rsidP="002546E3">
      <w:pPr>
        <w:suppressAutoHyphens/>
        <w:autoSpaceDE w:val="0"/>
        <w:jc w:val="both"/>
        <w:rPr>
          <w:rFonts w:ascii="Times New Roman" w:eastAsia="Lucida Sans Unicode" w:hAnsi="Times New Roman" w:cs="Times New Roman"/>
          <w:b/>
          <w:bCs/>
          <w:color w:val="auto"/>
          <w:kern w:val="2"/>
          <w:sz w:val="22"/>
          <w:szCs w:val="22"/>
          <w:lang w:eastAsia="zh-CN" w:bidi="ar-SA"/>
        </w:rPr>
      </w:pPr>
    </w:p>
    <w:p w14:paraId="4F373091" w14:textId="14028403" w:rsidR="00AF0C77" w:rsidRPr="00E5121D" w:rsidRDefault="0029094D" w:rsidP="00E5121D">
      <w:pPr>
        <w:suppressAutoHyphens/>
        <w:autoSpaceDE w:val="0"/>
        <w:jc w:val="right"/>
        <w:rPr>
          <w:rFonts w:ascii="Times New Roman" w:eastAsia="Lucida Sans Unicode" w:hAnsi="Times New Roman" w:cs="Times New Roman"/>
          <w:b/>
          <w:bCs/>
          <w:color w:val="auto"/>
          <w:kern w:val="2"/>
          <w:sz w:val="22"/>
          <w:szCs w:val="22"/>
          <w:lang w:eastAsia="zh-CN" w:bidi="ar-SA"/>
        </w:rPr>
      </w:pPr>
      <w:r w:rsidRPr="002546E3">
        <w:rPr>
          <w:rFonts w:ascii="Times New Roman" w:eastAsia="Lucida Sans Unicode" w:hAnsi="Times New Roman" w:cs="Times New Roman"/>
          <w:b/>
          <w:bCs/>
          <w:color w:val="auto"/>
          <w:kern w:val="2"/>
          <w:sz w:val="22"/>
          <w:szCs w:val="22"/>
          <w:lang w:eastAsia="zh-CN" w:bidi="ar-SA"/>
        </w:rPr>
        <w:t>Z</w:t>
      </w:r>
      <w:r w:rsidR="00AF0C77" w:rsidRPr="002546E3">
        <w:rPr>
          <w:rFonts w:ascii="Times New Roman" w:eastAsia="Lucida Sans Unicode" w:hAnsi="Times New Roman" w:cs="Times New Roman"/>
          <w:b/>
          <w:bCs/>
          <w:color w:val="auto"/>
          <w:kern w:val="2"/>
          <w:sz w:val="22"/>
          <w:szCs w:val="22"/>
          <w:lang w:eastAsia="zh-CN" w:bidi="ar-SA"/>
        </w:rPr>
        <w:t>ałącznik nr 3 do regulaminu</w:t>
      </w:r>
    </w:p>
    <w:p w14:paraId="5596A919" w14:textId="77777777" w:rsidR="00964302" w:rsidRPr="002546E3" w:rsidRDefault="00964302" w:rsidP="002546E3">
      <w:pPr>
        <w:suppressAutoHyphens/>
        <w:spacing w:line="276" w:lineRule="auto"/>
        <w:ind w:right="20"/>
        <w:jc w:val="both"/>
        <w:rPr>
          <w:rFonts w:ascii="Times New Roman" w:eastAsia="Lucida Sans Unicode" w:hAnsi="Times New Roman" w:cs="Times New Roman"/>
          <w:b/>
          <w:kern w:val="2"/>
          <w:sz w:val="22"/>
          <w:szCs w:val="22"/>
        </w:rPr>
      </w:pPr>
    </w:p>
    <w:p w14:paraId="134F0E69" w14:textId="02B0D98D" w:rsidR="00AF0C77" w:rsidRPr="002546E3" w:rsidRDefault="00AF0C77" w:rsidP="00E5121D">
      <w:pPr>
        <w:suppressAutoHyphens/>
        <w:spacing w:line="276" w:lineRule="auto"/>
        <w:ind w:right="20"/>
        <w:jc w:val="center"/>
        <w:rPr>
          <w:rFonts w:ascii="Times New Roman" w:eastAsia="Lucida Sans Unicode" w:hAnsi="Times New Roman" w:cs="Times New Roman"/>
          <w:b/>
          <w:color w:val="auto"/>
          <w:kern w:val="2"/>
          <w:sz w:val="22"/>
          <w:szCs w:val="22"/>
          <w:lang w:eastAsia="zh-CN" w:bidi="ar-SA"/>
        </w:rPr>
      </w:pPr>
      <w:r w:rsidRPr="002546E3">
        <w:rPr>
          <w:rFonts w:ascii="Times New Roman" w:eastAsia="Lucida Sans Unicode" w:hAnsi="Times New Roman" w:cs="Times New Roman"/>
          <w:b/>
          <w:kern w:val="2"/>
          <w:sz w:val="22"/>
          <w:szCs w:val="22"/>
        </w:rPr>
        <w:t>Stawki czynszu oraz opłat</w:t>
      </w:r>
    </w:p>
    <w:p w14:paraId="5AE87C8D" w14:textId="77777777" w:rsidR="00AF0C77" w:rsidRPr="002546E3" w:rsidRDefault="00AF0C77" w:rsidP="00E5121D">
      <w:pPr>
        <w:suppressAutoHyphens/>
        <w:spacing w:after="178" w:line="276" w:lineRule="auto"/>
        <w:ind w:right="20"/>
        <w:jc w:val="center"/>
        <w:rPr>
          <w:rFonts w:ascii="Times New Roman" w:eastAsia="Lucida Sans Unicode" w:hAnsi="Times New Roman" w:cs="Times New Roman"/>
          <w:b/>
          <w:color w:val="auto"/>
          <w:kern w:val="2"/>
          <w:sz w:val="22"/>
          <w:szCs w:val="22"/>
          <w:lang w:eastAsia="zh-CN" w:bidi="ar-SA"/>
        </w:rPr>
      </w:pPr>
      <w:r w:rsidRPr="002546E3">
        <w:rPr>
          <w:rFonts w:ascii="Times New Roman" w:eastAsia="Lucida Sans Unicode" w:hAnsi="Times New Roman" w:cs="Times New Roman"/>
          <w:b/>
          <w:kern w:val="2"/>
          <w:sz w:val="22"/>
          <w:szCs w:val="22"/>
        </w:rPr>
        <w:t>za wynajem świetlic i innych lokali stanowiących własność gminy</w:t>
      </w:r>
    </w:p>
    <w:p w14:paraId="23FF2616" w14:textId="61CBEAB8"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 xml:space="preserve">§ 1. Ustala się miesięczne stawki czynszu za wynajem </w:t>
      </w:r>
      <w:r w:rsidR="00405032" w:rsidRPr="002546E3">
        <w:rPr>
          <w:rFonts w:ascii="Times New Roman" w:eastAsia="Lucida Sans Unicode" w:hAnsi="Times New Roman" w:cs="Times New Roman"/>
          <w:kern w:val="2"/>
          <w:sz w:val="22"/>
          <w:szCs w:val="22"/>
        </w:rPr>
        <w:t xml:space="preserve">1 </w:t>
      </w:r>
      <w:r w:rsidRPr="002546E3">
        <w:rPr>
          <w:rFonts w:ascii="Times New Roman" w:eastAsia="Lucida Sans Unicode" w:hAnsi="Times New Roman" w:cs="Times New Roman"/>
          <w:kern w:val="2"/>
          <w:sz w:val="22"/>
          <w:szCs w:val="22"/>
        </w:rPr>
        <w:t>m</w:t>
      </w:r>
      <w:r w:rsidRPr="002546E3">
        <w:rPr>
          <w:rFonts w:ascii="Times New Roman" w:eastAsia="Lucida Sans Unicode" w:hAnsi="Times New Roman" w:cs="Times New Roman"/>
          <w:kern w:val="2"/>
          <w:sz w:val="22"/>
          <w:szCs w:val="22"/>
          <w:vertAlign w:val="superscript"/>
        </w:rPr>
        <w:t>2</w:t>
      </w:r>
      <w:r w:rsidRPr="002546E3">
        <w:rPr>
          <w:rFonts w:ascii="Times New Roman" w:eastAsia="Lucida Sans Unicode" w:hAnsi="Times New Roman" w:cs="Times New Roman"/>
          <w:kern w:val="2"/>
          <w:sz w:val="22"/>
          <w:szCs w:val="22"/>
        </w:rPr>
        <w:t xml:space="preserve"> powierzchni użytkowej lokali stanowiących własność gminy w następującej wysokości:</w:t>
      </w:r>
    </w:p>
    <w:p w14:paraId="0E64CCF2" w14:textId="77777777" w:rsidR="00AF0C77" w:rsidRPr="002546E3" w:rsidRDefault="00AF0C77" w:rsidP="002546E3">
      <w:pPr>
        <w:numPr>
          <w:ilvl w:val="0"/>
          <w:numId w:val="4"/>
        </w:numPr>
        <w:tabs>
          <w:tab w:val="left" w:pos="567"/>
        </w:tabs>
        <w:suppressAutoHyphens/>
        <w:ind w:left="600" w:hanging="316"/>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za lokale wynajmowane podmiotom na prowadzenie:</w:t>
      </w:r>
    </w:p>
    <w:p w14:paraId="4C17272C" w14:textId="7404C596" w:rsidR="00AF0C77" w:rsidRPr="002546E3" w:rsidRDefault="00AF0C77" w:rsidP="002546E3">
      <w:pPr>
        <w:numPr>
          <w:ilvl w:val="0"/>
          <w:numId w:val="5"/>
        </w:numPr>
        <w:tabs>
          <w:tab w:val="left" w:pos="851"/>
        </w:tabs>
        <w:suppressAutoHyphens/>
        <w:ind w:left="851" w:hanging="284"/>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 xml:space="preserve">działalności gastronomicznej, handlowej, usługowej, kulturalno-rozrywkowej </w:t>
      </w:r>
      <w:r w:rsidR="009B16C0" w:rsidRPr="002546E3">
        <w:rPr>
          <w:rFonts w:ascii="Times New Roman" w:eastAsia="Lucida Sans Unicode" w:hAnsi="Times New Roman" w:cs="Times New Roman"/>
          <w:kern w:val="2"/>
          <w:sz w:val="22"/>
          <w:szCs w:val="22"/>
        </w:rPr>
        <w:t>–</w:t>
      </w:r>
      <w:r w:rsidR="00585B3C" w:rsidRPr="002546E3">
        <w:rPr>
          <w:rFonts w:ascii="Times New Roman" w:eastAsia="Lucida Sans Unicode" w:hAnsi="Times New Roman" w:cs="Times New Roman"/>
          <w:kern w:val="2"/>
          <w:sz w:val="22"/>
          <w:szCs w:val="22"/>
        </w:rPr>
        <w:t xml:space="preserve"> </w:t>
      </w:r>
      <w:r w:rsidR="0027153F" w:rsidRPr="002546E3">
        <w:rPr>
          <w:rFonts w:ascii="Times New Roman" w:eastAsia="Lucida Sans Unicode" w:hAnsi="Times New Roman" w:cs="Times New Roman"/>
          <w:kern w:val="2"/>
          <w:sz w:val="22"/>
          <w:szCs w:val="22"/>
        </w:rPr>
        <w:t>29</w:t>
      </w:r>
      <w:r w:rsidRPr="002546E3">
        <w:rPr>
          <w:rFonts w:ascii="Times New Roman" w:eastAsia="Lucida Sans Unicode" w:hAnsi="Times New Roman" w:cs="Times New Roman"/>
          <w:kern w:val="2"/>
          <w:sz w:val="22"/>
          <w:szCs w:val="22"/>
        </w:rPr>
        <w:t>,</w:t>
      </w:r>
      <w:r w:rsidR="0027153F" w:rsidRPr="002546E3">
        <w:rPr>
          <w:rFonts w:ascii="Times New Roman" w:eastAsia="Lucida Sans Unicode" w:hAnsi="Times New Roman" w:cs="Times New Roman"/>
          <w:kern w:val="2"/>
          <w:sz w:val="22"/>
          <w:szCs w:val="22"/>
        </w:rPr>
        <w:t>5</w:t>
      </w:r>
      <w:r w:rsidRPr="002546E3">
        <w:rPr>
          <w:rFonts w:ascii="Times New Roman" w:eastAsia="Lucida Sans Unicode" w:hAnsi="Times New Roman" w:cs="Times New Roman"/>
          <w:kern w:val="2"/>
          <w:sz w:val="22"/>
          <w:szCs w:val="22"/>
        </w:rPr>
        <w:t xml:space="preserve">0 </w:t>
      </w:r>
      <w:r w:rsidR="000D155D" w:rsidRPr="002546E3">
        <w:rPr>
          <w:rFonts w:ascii="Times New Roman" w:eastAsia="Lucida Sans Unicode" w:hAnsi="Times New Roman" w:cs="Times New Roman"/>
          <w:kern w:val="2"/>
          <w:sz w:val="22"/>
          <w:szCs w:val="22"/>
        </w:rPr>
        <w:t>złotych (brutto)</w:t>
      </w:r>
      <w:r w:rsidR="00F92D20" w:rsidRPr="002546E3">
        <w:rPr>
          <w:rFonts w:ascii="Times New Roman" w:eastAsia="Lucida Sans Unicode" w:hAnsi="Times New Roman" w:cs="Times New Roman"/>
          <w:kern w:val="2"/>
          <w:sz w:val="22"/>
          <w:szCs w:val="22"/>
        </w:rPr>
        <w:t xml:space="preserve"> </w:t>
      </w:r>
    </w:p>
    <w:p w14:paraId="2F4692DC" w14:textId="3CC9BBCF" w:rsidR="00AF0C77" w:rsidRPr="002546E3" w:rsidRDefault="00AF0C77" w:rsidP="002546E3">
      <w:pPr>
        <w:numPr>
          <w:ilvl w:val="0"/>
          <w:numId w:val="5"/>
        </w:numPr>
        <w:tabs>
          <w:tab w:val="left" w:pos="851"/>
        </w:tabs>
        <w:suppressAutoHyphens/>
        <w:ind w:left="1160" w:hanging="593"/>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 xml:space="preserve">działalności usługowej na rzecz rolnictwa </w:t>
      </w:r>
      <w:r w:rsidR="009B16C0" w:rsidRPr="002546E3">
        <w:rPr>
          <w:rFonts w:ascii="Times New Roman" w:eastAsia="Lucida Sans Unicode" w:hAnsi="Times New Roman" w:cs="Times New Roman"/>
          <w:kern w:val="2"/>
          <w:sz w:val="22"/>
          <w:szCs w:val="22"/>
        </w:rPr>
        <w:t>–</w:t>
      </w:r>
      <w:r w:rsidR="00585B3C" w:rsidRPr="002546E3">
        <w:rPr>
          <w:rFonts w:ascii="Times New Roman" w:eastAsia="Lucida Sans Unicode" w:hAnsi="Times New Roman" w:cs="Times New Roman"/>
          <w:kern w:val="2"/>
          <w:sz w:val="22"/>
          <w:szCs w:val="22"/>
        </w:rPr>
        <w:t xml:space="preserve"> 6</w:t>
      </w:r>
      <w:r w:rsidRPr="002546E3">
        <w:rPr>
          <w:rFonts w:ascii="Times New Roman" w:eastAsia="Lucida Sans Unicode" w:hAnsi="Times New Roman" w:cs="Times New Roman"/>
          <w:kern w:val="2"/>
          <w:sz w:val="22"/>
          <w:szCs w:val="22"/>
        </w:rPr>
        <w:t>,00 zł</w:t>
      </w:r>
      <w:r w:rsidR="00F92D20" w:rsidRPr="002546E3">
        <w:rPr>
          <w:rFonts w:ascii="Times New Roman" w:eastAsia="Lucida Sans Unicode" w:hAnsi="Times New Roman" w:cs="Times New Roman"/>
          <w:kern w:val="2"/>
          <w:sz w:val="22"/>
          <w:szCs w:val="22"/>
        </w:rPr>
        <w:t>otych (brutto)</w:t>
      </w:r>
      <w:r w:rsidR="00E5121D">
        <w:rPr>
          <w:rFonts w:ascii="Times New Roman" w:eastAsia="Lucida Sans Unicode" w:hAnsi="Times New Roman" w:cs="Times New Roman"/>
          <w:kern w:val="2"/>
          <w:sz w:val="22"/>
          <w:szCs w:val="22"/>
        </w:rPr>
        <w:t>,</w:t>
      </w:r>
    </w:p>
    <w:p w14:paraId="417CCD86" w14:textId="4C5A3C57" w:rsidR="00AF0C77" w:rsidRPr="002546E3" w:rsidRDefault="00AF0C77" w:rsidP="002546E3">
      <w:pPr>
        <w:numPr>
          <w:ilvl w:val="0"/>
          <w:numId w:val="5"/>
        </w:numPr>
        <w:tabs>
          <w:tab w:val="left" w:pos="851"/>
        </w:tabs>
        <w:suppressAutoHyphens/>
        <w:ind w:left="851" w:hanging="284"/>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 xml:space="preserve">działalności w zakresie służby zdrowia </w:t>
      </w:r>
      <w:r w:rsidR="009B16C0" w:rsidRPr="002546E3">
        <w:rPr>
          <w:rFonts w:ascii="Times New Roman" w:eastAsia="Lucida Sans Unicode" w:hAnsi="Times New Roman" w:cs="Times New Roman"/>
          <w:kern w:val="2"/>
          <w:sz w:val="22"/>
          <w:szCs w:val="22"/>
        </w:rPr>
        <w:t>–</w:t>
      </w:r>
      <w:r w:rsidR="00585B3C" w:rsidRPr="002546E3">
        <w:rPr>
          <w:rFonts w:ascii="Times New Roman" w:eastAsia="Lucida Sans Unicode" w:hAnsi="Times New Roman" w:cs="Times New Roman"/>
          <w:kern w:val="2"/>
          <w:sz w:val="22"/>
          <w:szCs w:val="22"/>
        </w:rPr>
        <w:t xml:space="preserve"> 8</w:t>
      </w:r>
      <w:r w:rsidRPr="002546E3">
        <w:rPr>
          <w:rFonts w:ascii="Times New Roman" w:eastAsia="Lucida Sans Unicode" w:hAnsi="Times New Roman" w:cs="Times New Roman"/>
          <w:kern w:val="2"/>
          <w:sz w:val="22"/>
          <w:szCs w:val="22"/>
        </w:rPr>
        <w:t xml:space="preserve">,00 </w:t>
      </w:r>
      <w:r w:rsidR="000D155D" w:rsidRPr="002546E3">
        <w:rPr>
          <w:rFonts w:ascii="Times New Roman" w:eastAsia="Lucida Sans Unicode" w:hAnsi="Times New Roman" w:cs="Times New Roman"/>
          <w:kern w:val="2"/>
          <w:sz w:val="22"/>
          <w:szCs w:val="22"/>
        </w:rPr>
        <w:t>złotych (brutto)</w:t>
      </w:r>
      <w:r w:rsidR="00E5121D">
        <w:rPr>
          <w:rFonts w:ascii="Times New Roman" w:eastAsia="Lucida Sans Unicode" w:hAnsi="Times New Roman" w:cs="Times New Roman"/>
          <w:kern w:val="2"/>
          <w:sz w:val="22"/>
          <w:szCs w:val="22"/>
        </w:rPr>
        <w:t>,</w:t>
      </w:r>
    </w:p>
    <w:p w14:paraId="1CA903F7" w14:textId="327BA448" w:rsidR="0027153F" w:rsidRPr="002546E3" w:rsidRDefault="0027153F" w:rsidP="002546E3">
      <w:pPr>
        <w:numPr>
          <w:ilvl w:val="0"/>
          <w:numId w:val="5"/>
        </w:numPr>
        <w:tabs>
          <w:tab w:val="left" w:pos="851"/>
        </w:tabs>
        <w:suppressAutoHyphens/>
        <w:ind w:left="851" w:hanging="284"/>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działalnoś</w:t>
      </w:r>
      <w:r w:rsidR="00E5121D">
        <w:rPr>
          <w:rFonts w:ascii="Times New Roman" w:eastAsia="Lucida Sans Unicode" w:hAnsi="Times New Roman" w:cs="Times New Roman"/>
          <w:kern w:val="2"/>
          <w:sz w:val="22"/>
          <w:szCs w:val="22"/>
        </w:rPr>
        <w:t>ci</w:t>
      </w:r>
      <w:r w:rsidRPr="002546E3">
        <w:rPr>
          <w:rFonts w:ascii="Times New Roman" w:eastAsia="Lucida Sans Unicode" w:hAnsi="Times New Roman" w:cs="Times New Roman"/>
          <w:kern w:val="2"/>
          <w:sz w:val="22"/>
          <w:szCs w:val="22"/>
        </w:rPr>
        <w:t xml:space="preserve"> na cele społeczne – 27,47 </w:t>
      </w:r>
      <w:r w:rsidR="000D155D" w:rsidRPr="002546E3">
        <w:rPr>
          <w:rFonts w:ascii="Times New Roman" w:eastAsia="Lucida Sans Unicode" w:hAnsi="Times New Roman" w:cs="Times New Roman"/>
          <w:kern w:val="2"/>
          <w:sz w:val="22"/>
          <w:szCs w:val="22"/>
        </w:rPr>
        <w:t>złotych (brutto)</w:t>
      </w:r>
      <w:r w:rsidR="00E5121D">
        <w:rPr>
          <w:rFonts w:ascii="Times New Roman" w:eastAsia="Lucida Sans Unicode" w:hAnsi="Times New Roman" w:cs="Times New Roman"/>
          <w:kern w:val="2"/>
          <w:sz w:val="22"/>
          <w:szCs w:val="22"/>
        </w:rPr>
        <w:t>,</w:t>
      </w:r>
    </w:p>
    <w:p w14:paraId="6BE57215" w14:textId="6F4E861B" w:rsidR="00AF0C77" w:rsidRPr="002546E3" w:rsidRDefault="00AF0C77" w:rsidP="002546E3">
      <w:pPr>
        <w:numPr>
          <w:ilvl w:val="0"/>
          <w:numId w:val="4"/>
        </w:numPr>
        <w:tabs>
          <w:tab w:val="left" w:pos="567"/>
        </w:tabs>
        <w:suppressAutoHyphens/>
        <w:ind w:left="600" w:hanging="316"/>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 xml:space="preserve">za budynki gospodarcze </w:t>
      </w:r>
      <w:r w:rsidR="009B16C0" w:rsidRPr="002546E3">
        <w:rPr>
          <w:rFonts w:ascii="Times New Roman" w:eastAsia="Lucida Sans Unicode" w:hAnsi="Times New Roman" w:cs="Times New Roman"/>
          <w:kern w:val="2"/>
          <w:sz w:val="22"/>
          <w:szCs w:val="22"/>
        </w:rPr>
        <w:t>–</w:t>
      </w:r>
      <w:r w:rsidR="00585B3C" w:rsidRPr="002546E3">
        <w:rPr>
          <w:rFonts w:ascii="Times New Roman" w:eastAsia="Lucida Sans Unicode" w:hAnsi="Times New Roman" w:cs="Times New Roman"/>
          <w:kern w:val="2"/>
          <w:sz w:val="22"/>
          <w:szCs w:val="22"/>
        </w:rPr>
        <w:t xml:space="preserve"> 3,00</w:t>
      </w:r>
      <w:r w:rsidRPr="002546E3">
        <w:rPr>
          <w:rFonts w:ascii="Times New Roman" w:eastAsia="Lucida Sans Unicode" w:hAnsi="Times New Roman" w:cs="Times New Roman"/>
          <w:kern w:val="2"/>
          <w:sz w:val="22"/>
          <w:szCs w:val="22"/>
        </w:rPr>
        <w:t xml:space="preserve"> zł</w:t>
      </w:r>
      <w:r w:rsidR="000D155D" w:rsidRPr="002546E3">
        <w:rPr>
          <w:rFonts w:ascii="Times New Roman" w:eastAsia="Lucida Sans Unicode" w:hAnsi="Times New Roman" w:cs="Times New Roman"/>
          <w:kern w:val="2"/>
          <w:sz w:val="22"/>
          <w:szCs w:val="22"/>
        </w:rPr>
        <w:t>ote (brutto)</w:t>
      </w:r>
      <w:r w:rsidR="00E5121D">
        <w:rPr>
          <w:rFonts w:ascii="Times New Roman" w:eastAsia="Lucida Sans Unicode" w:hAnsi="Times New Roman" w:cs="Times New Roman"/>
          <w:kern w:val="2"/>
          <w:sz w:val="22"/>
          <w:szCs w:val="22"/>
        </w:rPr>
        <w:t>,</w:t>
      </w:r>
    </w:p>
    <w:p w14:paraId="5C5678C0" w14:textId="3F8F1612" w:rsidR="00AF0C77" w:rsidRDefault="00AF0C77" w:rsidP="002546E3">
      <w:pPr>
        <w:widowControl/>
        <w:ind w:firstLine="284"/>
        <w:jc w:val="both"/>
        <w:rPr>
          <w:rFonts w:ascii="Times New Roman" w:eastAsia="Calibri" w:hAnsi="Times New Roman" w:cs="Times New Roman"/>
          <w:color w:val="auto"/>
          <w:sz w:val="22"/>
          <w:szCs w:val="22"/>
          <w:lang w:eastAsia="en-US"/>
        </w:rPr>
      </w:pPr>
      <w:r w:rsidRPr="002546E3">
        <w:rPr>
          <w:rFonts w:ascii="Times New Roman" w:eastAsia="Calibri" w:hAnsi="Times New Roman" w:cs="Times New Roman"/>
          <w:color w:val="auto"/>
          <w:sz w:val="22"/>
          <w:szCs w:val="22"/>
          <w:lang w:eastAsia="en-US"/>
        </w:rPr>
        <w:t xml:space="preserve">3) za garaże </w:t>
      </w:r>
      <w:r w:rsidR="009B16C0" w:rsidRPr="002546E3">
        <w:rPr>
          <w:rFonts w:ascii="Times New Roman" w:eastAsia="Calibri" w:hAnsi="Times New Roman" w:cs="Times New Roman"/>
          <w:color w:val="auto"/>
          <w:sz w:val="22"/>
          <w:szCs w:val="22"/>
          <w:lang w:eastAsia="en-US"/>
        </w:rPr>
        <w:t>–</w:t>
      </w:r>
      <w:r w:rsidR="00585B3C" w:rsidRPr="002546E3">
        <w:rPr>
          <w:rFonts w:ascii="Times New Roman" w:eastAsia="Calibri" w:hAnsi="Times New Roman" w:cs="Times New Roman"/>
          <w:color w:val="auto"/>
          <w:sz w:val="22"/>
          <w:szCs w:val="22"/>
          <w:lang w:eastAsia="en-US"/>
        </w:rPr>
        <w:t xml:space="preserve"> 6</w:t>
      </w:r>
      <w:r w:rsidRPr="002546E3">
        <w:rPr>
          <w:rFonts w:ascii="Times New Roman" w:eastAsia="Calibri" w:hAnsi="Times New Roman" w:cs="Times New Roman"/>
          <w:color w:val="auto"/>
          <w:sz w:val="22"/>
          <w:szCs w:val="22"/>
          <w:lang w:eastAsia="en-US"/>
        </w:rPr>
        <w:t>,00 zł</w:t>
      </w:r>
      <w:r w:rsidR="000D155D" w:rsidRPr="002546E3">
        <w:rPr>
          <w:rFonts w:ascii="Times New Roman" w:eastAsia="Calibri" w:hAnsi="Times New Roman" w:cs="Times New Roman"/>
          <w:color w:val="auto"/>
          <w:sz w:val="22"/>
          <w:szCs w:val="22"/>
          <w:lang w:eastAsia="en-US"/>
        </w:rPr>
        <w:t>otych brutto</w:t>
      </w:r>
      <w:r w:rsidR="00E5121D">
        <w:rPr>
          <w:rFonts w:ascii="Times New Roman" w:eastAsia="Calibri" w:hAnsi="Times New Roman" w:cs="Times New Roman"/>
          <w:color w:val="auto"/>
          <w:sz w:val="22"/>
          <w:szCs w:val="22"/>
          <w:lang w:eastAsia="en-US"/>
        </w:rPr>
        <w:t>.</w:t>
      </w:r>
    </w:p>
    <w:p w14:paraId="2A26B758" w14:textId="77777777" w:rsidR="00E5121D" w:rsidRPr="002546E3" w:rsidRDefault="00E5121D" w:rsidP="002546E3">
      <w:pPr>
        <w:widowControl/>
        <w:ind w:firstLine="284"/>
        <w:jc w:val="both"/>
        <w:rPr>
          <w:rFonts w:ascii="Times New Roman" w:eastAsia="Calibri" w:hAnsi="Times New Roman" w:cs="Times New Roman"/>
          <w:color w:val="auto"/>
          <w:sz w:val="22"/>
          <w:szCs w:val="22"/>
          <w:lang w:eastAsia="zh-CN" w:bidi="ar-SA"/>
        </w:rPr>
      </w:pPr>
    </w:p>
    <w:p w14:paraId="7C6357F4"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w:t>
      </w:r>
      <w:r w:rsidR="00E866FD" w:rsidRPr="002546E3">
        <w:rPr>
          <w:rFonts w:ascii="Times New Roman" w:eastAsia="Lucida Sans Unicode" w:hAnsi="Times New Roman" w:cs="Times New Roman"/>
          <w:kern w:val="2"/>
          <w:sz w:val="22"/>
          <w:szCs w:val="22"/>
        </w:rPr>
        <w:t xml:space="preserve"> </w:t>
      </w:r>
      <w:r w:rsidRPr="002546E3">
        <w:rPr>
          <w:rFonts w:ascii="Times New Roman" w:eastAsia="Lucida Sans Unicode" w:hAnsi="Times New Roman" w:cs="Times New Roman"/>
          <w:kern w:val="2"/>
          <w:sz w:val="22"/>
          <w:szCs w:val="22"/>
        </w:rPr>
        <w:t>2. 1. Ustala się stawki opłat za wynajem świetlic wiejskich, stawki za każdą rozpoczętą dobę oraz stawki za „wynajem weekendowy” (od godziny 15:00 w piątek, do godziny 10:00 w poniedziałek).</w:t>
      </w:r>
    </w:p>
    <w:p w14:paraId="0A3235AA" w14:textId="16DB9B37" w:rsidR="00AF0C77" w:rsidRPr="002546E3" w:rsidRDefault="00AF0C77" w:rsidP="002546E3">
      <w:pPr>
        <w:numPr>
          <w:ilvl w:val="0"/>
          <w:numId w:val="6"/>
        </w:numPr>
        <w:tabs>
          <w:tab w:val="left" w:pos="783"/>
        </w:tabs>
        <w:suppressAutoHyphens/>
        <w:ind w:right="58" w:firstLine="460"/>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 xml:space="preserve">Doba </w:t>
      </w:r>
      <w:r w:rsidR="00583D5E">
        <w:rPr>
          <w:rFonts w:ascii="Times New Roman" w:eastAsia="Lucida Sans Unicode" w:hAnsi="Times New Roman" w:cs="Times New Roman"/>
          <w:kern w:val="2"/>
          <w:sz w:val="22"/>
          <w:szCs w:val="22"/>
        </w:rPr>
        <w:t>trwa 24 godziny, licząc od godziny rozpoczęcia najmu wskazanego w umowie</w:t>
      </w:r>
      <w:r w:rsidRPr="002546E3">
        <w:rPr>
          <w:rFonts w:ascii="Times New Roman" w:eastAsia="Lucida Sans Unicode" w:hAnsi="Times New Roman" w:cs="Times New Roman"/>
          <w:kern w:val="2"/>
          <w:sz w:val="22"/>
          <w:szCs w:val="22"/>
        </w:rPr>
        <w:t>.</w:t>
      </w:r>
    </w:p>
    <w:p w14:paraId="0131D35D" w14:textId="0197A000" w:rsidR="00526C55" w:rsidRPr="002546E3" w:rsidRDefault="00583D5E" w:rsidP="002546E3">
      <w:pPr>
        <w:numPr>
          <w:ilvl w:val="0"/>
          <w:numId w:val="6"/>
        </w:numPr>
        <w:tabs>
          <w:tab w:val="left" w:pos="790"/>
        </w:tabs>
        <w:suppressAutoHyphens/>
        <w:ind w:firstLine="460"/>
        <w:jc w:val="both"/>
        <w:rPr>
          <w:rFonts w:ascii="Times New Roman" w:eastAsia="Lucida Sans Unicode" w:hAnsi="Times New Roman" w:cs="Times New Roman"/>
          <w:color w:val="auto"/>
          <w:kern w:val="2"/>
          <w:sz w:val="22"/>
          <w:szCs w:val="22"/>
          <w:lang w:eastAsia="zh-CN" w:bidi="ar-SA"/>
        </w:rPr>
      </w:pPr>
      <w:r>
        <w:rPr>
          <w:rFonts w:ascii="Times New Roman" w:eastAsia="Lucida Sans Unicode" w:hAnsi="Times New Roman" w:cs="Times New Roman"/>
          <w:kern w:val="2"/>
          <w:sz w:val="22"/>
          <w:szCs w:val="22"/>
        </w:rPr>
        <w:t xml:space="preserve">Czas na przygotowanie pomieszczeń przez Najemcę (sprzątanie, wystrój itp.) mieści się w okresie najmu wskazanym w </w:t>
      </w:r>
      <w:r w:rsidRPr="002546E3">
        <w:rPr>
          <w:rFonts w:ascii="Times New Roman" w:eastAsia="Lucida Sans Unicode" w:hAnsi="Times New Roman" w:cs="Times New Roman"/>
          <w:kern w:val="2"/>
          <w:sz w:val="22"/>
          <w:szCs w:val="22"/>
        </w:rPr>
        <w:t>§</w:t>
      </w:r>
      <w:r>
        <w:rPr>
          <w:rFonts w:ascii="Times New Roman" w:eastAsia="Lucida Sans Unicode" w:hAnsi="Times New Roman" w:cs="Times New Roman"/>
          <w:kern w:val="2"/>
          <w:sz w:val="22"/>
          <w:szCs w:val="22"/>
        </w:rPr>
        <w:t xml:space="preserve"> 2 umowy.</w:t>
      </w:r>
    </w:p>
    <w:p w14:paraId="6EB26A9D" w14:textId="77777777" w:rsidR="00526C55" w:rsidRPr="002546E3" w:rsidRDefault="00526C55" w:rsidP="002546E3">
      <w:pPr>
        <w:tabs>
          <w:tab w:val="left" w:pos="790"/>
        </w:tabs>
        <w:suppressAutoHyphens/>
        <w:spacing w:line="276" w:lineRule="auto"/>
        <w:jc w:val="both"/>
        <w:rPr>
          <w:rFonts w:ascii="Times New Roman" w:eastAsia="Lucida Sans Unicode" w:hAnsi="Times New Roman" w:cs="Times New Roman"/>
          <w:color w:val="auto"/>
          <w:kern w:val="2"/>
          <w:sz w:val="22"/>
          <w:szCs w:val="22"/>
          <w:lang w:eastAsia="zh-CN" w:bidi="ar-SA"/>
        </w:rPr>
      </w:pPr>
    </w:p>
    <w:p w14:paraId="34D4D7C9" w14:textId="38D46D2B" w:rsidR="00AF0C77" w:rsidRPr="002546E3" w:rsidRDefault="00AF0C77" w:rsidP="002546E3">
      <w:pPr>
        <w:suppressAutoHyphens/>
        <w:spacing w:line="276" w:lineRule="auto"/>
        <w:jc w:val="both"/>
        <w:rPr>
          <w:rFonts w:ascii="Times New Roman" w:eastAsia="Lucida Sans Unicode" w:hAnsi="Times New Roman" w:cs="Times New Roman"/>
          <w:b/>
          <w:kern w:val="2"/>
          <w:sz w:val="22"/>
          <w:szCs w:val="22"/>
        </w:rPr>
      </w:pPr>
      <w:r w:rsidRPr="002546E3">
        <w:rPr>
          <w:rFonts w:ascii="Times New Roman" w:eastAsia="Lucida Sans Unicode" w:hAnsi="Times New Roman" w:cs="Times New Roman"/>
          <w:b/>
          <w:kern w:val="2"/>
          <w:sz w:val="22"/>
          <w:szCs w:val="22"/>
        </w:rPr>
        <w:t>Stawki opłat</w:t>
      </w:r>
      <w:r w:rsidR="0077448B">
        <w:rPr>
          <w:rFonts w:ascii="Times New Roman" w:eastAsia="Lucida Sans Unicode" w:hAnsi="Times New Roman" w:cs="Times New Roman"/>
          <w:b/>
          <w:kern w:val="2"/>
          <w:sz w:val="22"/>
          <w:szCs w:val="22"/>
        </w:rPr>
        <w:t xml:space="preserve"> w złotych (brutto)</w:t>
      </w:r>
      <w:r w:rsidRPr="002546E3">
        <w:rPr>
          <w:rFonts w:ascii="Times New Roman" w:eastAsia="Lucida Sans Unicode" w:hAnsi="Times New Roman" w:cs="Times New Roman"/>
          <w:b/>
          <w:kern w:val="2"/>
          <w:sz w:val="22"/>
          <w:szCs w:val="22"/>
        </w:rPr>
        <w:t xml:space="preserve"> za każdą rozpoczętą dobę.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4041"/>
        <w:gridCol w:w="4263"/>
      </w:tblGrid>
      <w:tr w:rsidR="00AF0C77" w:rsidRPr="002546E3" w14:paraId="22761ED7" w14:textId="77777777" w:rsidTr="00FE49DB">
        <w:tc>
          <w:tcPr>
            <w:tcW w:w="809" w:type="dxa"/>
            <w:tcBorders>
              <w:top w:val="single" w:sz="4" w:space="0" w:color="auto"/>
              <w:left w:val="single" w:sz="4" w:space="0" w:color="auto"/>
              <w:bottom w:val="single" w:sz="4" w:space="0" w:color="auto"/>
              <w:right w:val="single" w:sz="4" w:space="0" w:color="auto"/>
            </w:tcBorders>
          </w:tcPr>
          <w:p w14:paraId="64671774"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u w:val="single"/>
              </w:rPr>
            </w:pPr>
          </w:p>
          <w:p w14:paraId="61FBAA62"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r w:rsidRPr="002546E3">
              <w:rPr>
                <w:rFonts w:ascii="Times New Roman" w:eastAsia="Lucida Sans Unicode" w:hAnsi="Times New Roman" w:cs="Times New Roman"/>
                <w:b/>
                <w:kern w:val="2"/>
                <w:sz w:val="22"/>
                <w:szCs w:val="22"/>
              </w:rPr>
              <w:t>Lp</w:t>
            </w:r>
            <w:r w:rsidR="00FE49DB" w:rsidRPr="002546E3">
              <w:rPr>
                <w:rFonts w:ascii="Times New Roman" w:eastAsia="Lucida Sans Unicode" w:hAnsi="Times New Roman" w:cs="Times New Roman"/>
                <w:b/>
                <w:kern w:val="2"/>
                <w:sz w:val="22"/>
                <w:szCs w:val="22"/>
              </w:rPr>
              <w:t>.</w:t>
            </w:r>
          </w:p>
          <w:p w14:paraId="0EC46B5D"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u w:val="single"/>
              </w:rPr>
            </w:pPr>
          </w:p>
        </w:tc>
        <w:tc>
          <w:tcPr>
            <w:tcW w:w="4041" w:type="dxa"/>
            <w:tcBorders>
              <w:top w:val="single" w:sz="4" w:space="0" w:color="auto"/>
              <w:left w:val="single" w:sz="4" w:space="0" w:color="auto"/>
              <w:bottom w:val="single" w:sz="4" w:space="0" w:color="auto"/>
              <w:right w:val="single" w:sz="4" w:space="0" w:color="auto"/>
            </w:tcBorders>
          </w:tcPr>
          <w:p w14:paraId="205788A2"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p>
          <w:p w14:paraId="59216B05"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r w:rsidRPr="002546E3">
              <w:rPr>
                <w:rFonts w:ascii="Times New Roman" w:eastAsia="Lucida Sans Unicode" w:hAnsi="Times New Roman" w:cs="Times New Roman"/>
                <w:b/>
                <w:kern w:val="2"/>
                <w:sz w:val="22"/>
                <w:szCs w:val="22"/>
              </w:rPr>
              <w:t>Nazwa lokalu użytkowego</w:t>
            </w:r>
          </w:p>
        </w:tc>
        <w:tc>
          <w:tcPr>
            <w:tcW w:w="4263" w:type="dxa"/>
            <w:tcBorders>
              <w:top w:val="single" w:sz="4" w:space="0" w:color="auto"/>
              <w:left w:val="single" w:sz="4" w:space="0" w:color="auto"/>
              <w:bottom w:val="single" w:sz="4" w:space="0" w:color="auto"/>
              <w:right w:val="single" w:sz="4" w:space="0" w:color="auto"/>
            </w:tcBorders>
          </w:tcPr>
          <w:p w14:paraId="7213732F"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p>
          <w:p w14:paraId="6F36C024" w14:textId="496F424A"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r w:rsidRPr="002546E3">
              <w:rPr>
                <w:rFonts w:ascii="Times New Roman" w:eastAsia="Lucida Sans Unicode" w:hAnsi="Times New Roman" w:cs="Times New Roman"/>
                <w:b/>
                <w:kern w:val="2"/>
                <w:sz w:val="22"/>
                <w:szCs w:val="22"/>
              </w:rPr>
              <w:t>Stawka opłat w złotych (brutto)</w:t>
            </w:r>
            <w:r w:rsidR="00E5121D">
              <w:rPr>
                <w:rFonts w:ascii="Times New Roman" w:eastAsia="Lucida Sans Unicode" w:hAnsi="Times New Roman" w:cs="Times New Roman"/>
                <w:b/>
                <w:kern w:val="2"/>
                <w:sz w:val="22"/>
                <w:szCs w:val="22"/>
              </w:rPr>
              <w:t xml:space="preserve"> </w:t>
            </w:r>
            <w:r w:rsidRPr="002546E3">
              <w:rPr>
                <w:rFonts w:ascii="Times New Roman" w:eastAsia="Lucida Sans Unicode" w:hAnsi="Times New Roman" w:cs="Times New Roman"/>
                <w:b/>
                <w:kern w:val="2"/>
                <w:sz w:val="22"/>
                <w:szCs w:val="22"/>
              </w:rPr>
              <w:t>za każdą rozpoczęt</w:t>
            </w:r>
            <w:r w:rsidR="00212ED5">
              <w:rPr>
                <w:rFonts w:ascii="Times New Roman" w:eastAsia="Lucida Sans Unicode" w:hAnsi="Times New Roman" w:cs="Times New Roman"/>
                <w:b/>
                <w:kern w:val="2"/>
                <w:sz w:val="22"/>
                <w:szCs w:val="22"/>
              </w:rPr>
              <w:t>ą</w:t>
            </w:r>
            <w:r w:rsidRPr="002546E3">
              <w:rPr>
                <w:rFonts w:ascii="Times New Roman" w:eastAsia="Lucida Sans Unicode" w:hAnsi="Times New Roman" w:cs="Times New Roman"/>
                <w:b/>
                <w:kern w:val="2"/>
                <w:sz w:val="22"/>
                <w:szCs w:val="22"/>
              </w:rPr>
              <w:t xml:space="preserve"> dobę</w:t>
            </w:r>
          </w:p>
        </w:tc>
      </w:tr>
      <w:tr w:rsidR="00F047FE" w:rsidRPr="002546E3" w14:paraId="3FBD0234" w14:textId="77777777" w:rsidTr="00FE49DB">
        <w:tc>
          <w:tcPr>
            <w:tcW w:w="809" w:type="dxa"/>
            <w:tcBorders>
              <w:top w:val="single" w:sz="4" w:space="0" w:color="auto"/>
              <w:left w:val="single" w:sz="4" w:space="0" w:color="auto"/>
              <w:bottom w:val="single" w:sz="4" w:space="0" w:color="auto"/>
              <w:right w:val="single" w:sz="4" w:space="0" w:color="auto"/>
            </w:tcBorders>
          </w:tcPr>
          <w:p w14:paraId="142C1144" w14:textId="77777777" w:rsidR="00F047FE" w:rsidRPr="002546E3" w:rsidRDefault="00F047FE" w:rsidP="002546E3">
            <w:pPr>
              <w:suppressAutoHyphens/>
              <w:spacing w:line="200" w:lineRule="exact"/>
              <w:jc w:val="both"/>
              <w:rPr>
                <w:rFonts w:ascii="Times New Roman" w:eastAsia="Lucida Sans Unicode" w:hAnsi="Times New Roman" w:cs="Times New Roman"/>
                <w:b/>
                <w:kern w:val="2"/>
                <w:sz w:val="22"/>
                <w:szCs w:val="22"/>
                <w:u w:val="single"/>
              </w:rPr>
            </w:pPr>
          </w:p>
          <w:p w14:paraId="739CA039" w14:textId="68348E6E" w:rsidR="00F047FE" w:rsidRPr="002546E3" w:rsidRDefault="00F047FE" w:rsidP="002546E3">
            <w:pPr>
              <w:suppressAutoHyphens/>
              <w:spacing w:line="200" w:lineRule="exact"/>
              <w:jc w:val="both"/>
              <w:rPr>
                <w:rFonts w:ascii="Times New Roman" w:eastAsia="Lucida Sans Unicode" w:hAnsi="Times New Roman" w:cs="Times New Roman"/>
                <w:bCs/>
                <w:kern w:val="2"/>
                <w:sz w:val="22"/>
                <w:szCs w:val="22"/>
              </w:rPr>
            </w:pPr>
            <w:r w:rsidRPr="002546E3">
              <w:rPr>
                <w:rFonts w:ascii="Times New Roman" w:eastAsia="Lucida Sans Unicode" w:hAnsi="Times New Roman" w:cs="Times New Roman"/>
                <w:bCs/>
                <w:kern w:val="2"/>
                <w:sz w:val="22"/>
                <w:szCs w:val="22"/>
              </w:rPr>
              <w:t>1.</w:t>
            </w:r>
          </w:p>
        </w:tc>
        <w:tc>
          <w:tcPr>
            <w:tcW w:w="4041" w:type="dxa"/>
            <w:tcBorders>
              <w:top w:val="single" w:sz="4" w:space="0" w:color="auto"/>
              <w:left w:val="single" w:sz="4" w:space="0" w:color="auto"/>
              <w:bottom w:val="single" w:sz="4" w:space="0" w:color="auto"/>
              <w:right w:val="single" w:sz="4" w:space="0" w:color="auto"/>
            </w:tcBorders>
          </w:tcPr>
          <w:p w14:paraId="11A276A1" w14:textId="77777777" w:rsidR="00F047FE" w:rsidRPr="002546E3" w:rsidRDefault="00F047FE" w:rsidP="002546E3">
            <w:pPr>
              <w:suppressAutoHyphens/>
              <w:spacing w:line="200" w:lineRule="exact"/>
              <w:jc w:val="both"/>
              <w:rPr>
                <w:rFonts w:ascii="Times New Roman" w:eastAsia="Lucida Sans Unicode" w:hAnsi="Times New Roman" w:cs="Times New Roman"/>
                <w:b/>
                <w:kern w:val="2"/>
                <w:sz w:val="22"/>
                <w:szCs w:val="22"/>
              </w:rPr>
            </w:pPr>
          </w:p>
          <w:p w14:paraId="5ABB8D16" w14:textId="7FCF52D2" w:rsidR="00F047FE" w:rsidRPr="002546E3" w:rsidRDefault="00F047FE" w:rsidP="002546E3">
            <w:pPr>
              <w:suppressAutoHyphens/>
              <w:spacing w:line="200" w:lineRule="exact"/>
              <w:jc w:val="both"/>
              <w:rPr>
                <w:rFonts w:ascii="Times New Roman" w:eastAsia="Lucida Sans Unicode" w:hAnsi="Times New Roman" w:cs="Times New Roman"/>
                <w:bCs/>
                <w:kern w:val="2"/>
                <w:sz w:val="22"/>
                <w:szCs w:val="22"/>
              </w:rPr>
            </w:pPr>
            <w:r w:rsidRPr="002546E3">
              <w:rPr>
                <w:rFonts w:ascii="Times New Roman" w:eastAsia="Lucida Sans Unicode" w:hAnsi="Times New Roman" w:cs="Times New Roman"/>
                <w:bCs/>
                <w:kern w:val="2"/>
                <w:sz w:val="22"/>
                <w:szCs w:val="22"/>
              </w:rPr>
              <w:t>Świetlica wiejska Anielin</w:t>
            </w:r>
            <w:r w:rsidR="00957897" w:rsidRPr="002546E3">
              <w:rPr>
                <w:rFonts w:ascii="Times New Roman" w:eastAsia="Lucida Sans Unicode" w:hAnsi="Times New Roman" w:cs="Times New Roman"/>
                <w:bCs/>
                <w:kern w:val="2"/>
                <w:sz w:val="22"/>
                <w:szCs w:val="22"/>
              </w:rPr>
              <w:t>y</w:t>
            </w:r>
          </w:p>
        </w:tc>
        <w:tc>
          <w:tcPr>
            <w:tcW w:w="4263" w:type="dxa"/>
            <w:tcBorders>
              <w:top w:val="single" w:sz="4" w:space="0" w:color="auto"/>
              <w:left w:val="single" w:sz="4" w:space="0" w:color="auto"/>
              <w:bottom w:val="single" w:sz="4" w:space="0" w:color="auto"/>
              <w:right w:val="single" w:sz="4" w:space="0" w:color="auto"/>
            </w:tcBorders>
          </w:tcPr>
          <w:p w14:paraId="3AEEE47C" w14:textId="77777777" w:rsidR="00F047FE" w:rsidRPr="002546E3" w:rsidRDefault="00F047FE" w:rsidP="002546E3">
            <w:pPr>
              <w:suppressAutoHyphens/>
              <w:spacing w:line="200" w:lineRule="exact"/>
              <w:jc w:val="both"/>
              <w:rPr>
                <w:rFonts w:ascii="Times New Roman" w:eastAsia="Lucida Sans Unicode" w:hAnsi="Times New Roman" w:cs="Times New Roman"/>
                <w:b/>
                <w:kern w:val="2"/>
                <w:sz w:val="22"/>
                <w:szCs w:val="22"/>
              </w:rPr>
            </w:pPr>
          </w:p>
          <w:p w14:paraId="682071DC" w14:textId="3CCA19E1" w:rsidR="00F047FE" w:rsidRPr="002546E3" w:rsidRDefault="00F047FE" w:rsidP="002546E3">
            <w:pPr>
              <w:suppressAutoHyphens/>
              <w:spacing w:line="200" w:lineRule="exact"/>
              <w:jc w:val="both"/>
              <w:rPr>
                <w:rFonts w:ascii="Times New Roman" w:eastAsia="Lucida Sans Unicode" w:hAnsi="Times New Roman" w:cs="Times New Roman"/>
                <w:bCs/>
                <w:kern w:val="2"/>
                <w:sz w:val="22"/>
                <w:szCs w:val="22"/>
              </w:rPr>
            </w:pPr>
            <w:r w:rsidRPr="002546E3">
              <w:rPr>
                <w:rFonts w:ascii="Times New Roman" w:eastAsia="Lucida Sans Unicode" w:hAnsi="Times New Roman" w:cs="Times New Roman"/>
                <w:bCs/>
                <w:kern w:val="2"/>
                <w:sz w:val="22"/>
                <w:szCs w:val="22"/>
              </w:rPr>
              <w:t>3</w:t>
            </w:r>
            <w:r w:rsidR="001B48EC" w:rsidRPr="002546E3">
              <w:rPr>
                <w:rFonts w:ascii="Times New Roman" w:eastAsia="Lucida Sans Unicode" w:hAnsi="Times New Roman" w:cs="Times New Roman"/>
                <w:bCs/>
                <w:kern w:val="2"/>
                <w:sz w:val="22"/>
                <w:szCs w:val="22"/>
              </w:rPr>
              <w:t>0</w:t>
            </w:r>
            <w:r w:rsidRPr="002546E3">
              <w:rPr>
                <w:rFonts w:ascii="Times New Roman" w:eastAsia="Lucida Sans Unicode" w:hAnsi="Times New Roman" w:cs="Times New Roman"/>
                <w:bCs/>
                <w:kern w:val="2"/>
                <w:sz w:val="22"/>
                <w:szCs w:val="22"/>
              </w:rPr>
              <w:t>0</w:t>
            </w:r>
          </w:p>
        </w:tc>
      </w:tr>
      <w:tr w:rsidR="00AF0C77" w:rsidRPr="002546E3" w14:paraId="12F31D15" w14:textId="77777777" w:rsidTr="00FE49DB">
        <w:tc>
          <w:tcPr>
            <w:tcW w:w="809" w:type="dxa"/>
            <w:tcBorders>
              <w:top w:val="single" w:sz="4" w:space="0" w:color="auto"/>
              <w:left w:val="single" w:sz="4" w:space="0" w:color="auto"/>
              <w:bottom w:val="single" w:sz="4" w:space="0" w:color="auto"/>
              <w:right w:val="single" w:sz="4" w:space="0" w:color="auto"/>
            </w:tcBorders>
          </w:tcPr>
          <w:p w14:paraId="2889D807" w14:textId="77777777" w:rsidR="00AF0C77" w:rsidRPr="002546E3" w:rsidRDefault="00AF0C77" w:rsidP="002546E3">
            <w:pPr>
              <w:widowControl/>
              <w:jc w:val="both"/>
              <w:rPr>
                <w:rFonts w:ascii="Times New Roman" w:eastAsia="Lucida Sans Unicode" w:hAnsi="Times New Roman" w:cs="Times New Roman"/>
                <w:sz w:val="22"/>
                <w:szCs w:val="22"/>
              </w:rPr>
            </w:pPr>
          </w:p>
          <w:p w14:paraId="4B3147AE" w14:textId="3C52B90A" w:rsidR="00AF0C77" w:rsidRPr="002546E3" w:rsidRDefault="00F047F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2.</w:t>
            </w:r>
          </w:p>
        </w:tc>
        <w:tc>
          <w:tcPr>
            <w:tcW w:w="4041" w:type="dxa"/>
            <w:tcBorders>
              <w:top w:val="single" w:sz="4" w:space="0" w:color="auto"/>
              <w:left w:val="single" w:sz="4" w:space="0" w:color="auto"/>
              <w:bottom w:val="single" w:sz="4" w:space="0" w:color="auto"/>
              <w:right w:val="single" w:sz="4" w:space="0" w:color="auto"/>
            </w:tcBorders>
          </w:tcPr>
          <w:p w14:paraId="3C97AE76" w14:textId="77777777" w:rsidR="00AF0C77" w:rsidRPr="002546E3" w:rsidRDefault="00AF0C77" w:rsidP="002546E3">
            <w:pPr>
              <w:widowControl/>
              <w:jc w:val="both"/>
              <w:rPr>
                <w:rFonts w:ascii="Times New Roman" w:eastAsia="Lucida Sans Unicode" w:hAnsi="Times New Roman" w:cs="Times New Roman"/>
                <w:sz w:val="22"/>
                <w:szCs w:val="22"/>
              </w:rPr>
            </w:pPr>
          </w:p>
          <w:p w14:paraId="220CACF3" w14:textId="77777777" w:rsidR="00AF0C77" w:rsidRPr="002546E3" w:rsidRDefault="00AF0C77"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Świetlica wiejska Bnin</w:t>
            </w:r>
          </w:p>
        </w:tc>
        <w:tc>
          <w:tcPr>
            <w:tcW w:w="4263" w:type="dxa"/>
            <w:tcBorders>
              <w:top w:val="single" w:sz="4" w:space="0" w:color="auto"/>
              <w:left w:val="single" w:sz="4" w:space="0" w:color="auto"/>
              <w:bottom w:val="single" w:sz="4" w:space="0" w:color="auto"/>
              <w:right w:val="single" w:sz="4" w:space="0" w:color="auto"/>
            </w:tcBorders>
          </w:tcPr>
          <w:p w14:paraId="5B53B613" w14:textId="77777777" w:rsidR="00AF0C77" w:rsidRPr="002546E3" w:rsidRDefault="00AF0C77" w:rsidP="002546E3">
            <w:pPr>
              <w:widowControl/>
              <w:jc w:val="both"/>
              <w:rPr>
                <w:rFonts w:ascii="Times New Roman" w:eastAsia="Lucida Sans Unicode" w:hAnsi="Times New Roman" w:cs="Times New Roman"/>
                <w:sz w:val="22"/>
                <w:szCs w:val="22"/>
              </w:rPr>
            </w:pPr>
          </w:p>
          <w:p w14:paraId="357CE1E7"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E33EFB" w:rsidRPr="002546E3" w14:paraId="7D26A285" w14:textId="77777777" w:rsidTr="00FE49DB">
        <w:tc>
          <w:tcPr>
            <w:tcW w:w="809" w:type="dxa"/>
            <w:tcBorders>
              <w:top w:val="single" w:sz="4" w:space="0" w:color="auto"/>
              <w:left w:val="single" w:sz="4" w:space="0" w:color="auto"/>
              <w:bottom w:val="single" w:sz="4" w:space="0" w:color="auto"/>
              <w:right w:val="single" w:sz="4" w:space="0" w:color="auto"/>
            </w:tcBorders>
          </w:tcPr>
          <w:p w14:paraId="01741B65" w14:textId="77777777" w:rsidR="00E33EFB" w:rsidRPr="002546E3" w:rsidRDefault="00E33EFB" w:rsidP="002546E3">
            <w:pPr>
              <w:widowControl/>
              <w:jc w:val="both"/>
              <w:rPr>
                <w:rFonts w:ascii="Times New Roman" w:eastAsia="Lucida Sans Unicode" w:hAnsi="Times New Roman" w:cs="Times New Roman"/>
                <w:sz w:val="22"/>
                <w:szCs w:val="22"/>
              </w:rPr>
            </w:pPr>
          </w:p>
          <w:p w14:paraId="4A78D7EA" w14:textId="7CBF2321" w:rsidR="00E33EFB"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p>
        </w:tc>
        <w:tc>
          <w:tcPr>
            <w:tcW w:w="4041" w:type="dxa"/>
            <w:tcBorders>
              <w:top w:val="single" w:sz="4" w:space="0" w:color="auto"/>
              <w:left w:val="single" w:sz="4" w:space="0" w:color="auto"/>
              <w:bottom w:val="single" w:sz="4" w:space="0" w:color="auto"/>
              <w:right w:val="single" w:sz="4" w:space="0" w:color="auto"/>
            </w:tcBorders>
          </w:tcPr>
          <w:p w14:paraId="3C193907" w14:textId="77777777" w:rsidR="00E33EFB" w:rsidRPr="002546E3" w:rsidRDefault="00E33EFB" w:rsidP="002546E3">
            <w:pPr>
              <w:widowControl/>
              <w:jc w:val="both"/>
              <w:rPr>
                <w:rFonts w:ascii="Times New Roman" w:eastAsia="Lucida Sans Unicode" w:hAnsi="Times New Roman" w:cs="Times New Roman"/>
                <w:sz w:val="22"/>
                <w:szCs w:val="22"/>
              </w:rPr>
            </w:pPr>
          </w:p>
          <w:p w14:paraId="19001150" w14:textId="4920C165" w:rsidR="00E33EFB"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 xml:space="preserve">Świetlica </w:t>
            </w:r>
            <w:r w:rsidR="00405032" w:rsidRPr="002546E3">
              <w:rPr>
                <w:rFonts w:ascii="Times New Roman" w:eastAsia="Lucida Sans Unicode" w:hAnsi="Times New Roman" w:cs="Times New Roman"/>
                <w:sz w:val="22"/>
                <w:szCs w:val="22"/>
              </w:rPr>
              <w:t xml:space="preserve">wiejska </w:t>
            </w:r>
            <w:r w:rsidRPr="002546E3">
              <w:rPr>
                <w:rFonts w:ascii="Times New Roman" w:eastAsia="Lucida Sans Unicode" w:hAnsi="Times New Roman" w:cs="Times New Roman"/>
                <w:sz w:val="22"/>
                <w:szCs w:val="22"/>
              </w:rPr>
              <w:t>Broniew</w:t>
            </w:r>
            <w:r w:rsidR="00371036" w:rsidRPr="002546E3">
              <w:rPr>
                <w:rFonts w:ascii="Times New Roman" w:eastAsia="Lucida Sans Unicode" w:hAnsi="Times New Roman" w:cs="Times New Roman"/>
                <w:sz w:val="22"/>
                <w:szCs w:val="22"/>
              </w:rPr>
              <w:t>o</w:t>
            </w:r>
          </w:p>
        </w:tc>
        <w:tc>
          <w:tcPr>
            <w:tcW w:w="4263" w:type="dxa"/>
            <w:tcBorders>
              <w:top w:val="single" w:sz="4" w:space="0" w:color="auto"/>
              <w:left w:val="single" w:sz="4" w:space="0" w:color="auto"/>
              <w:bottom w:val="single" w:sz="4" w:space="0" w:color="auto"/>
              <w:right w:val="single" w:sz="4" w:space="0" w:color="auto"/>
            </w:tcBorders>
          </w:tcPr>
          <w:p w14:paraId="56E0DCBE" w14:textId="77777777" w:rsidR="00E33EFB" w:rsidRPr="002546E3" w:rsidRDefault="00E33EFB" w:rsidP="002546E3">
            <w:pPr>
              <w:widowControl/>
              <w:jc w:val="both"/>
              <w:rPr>
                <w:rFonts w:ascii="Times New Roman" w:eastAsia="Lucida Sans Unicode" w:hAnsi="Times New Roman" w:cs="Times New Roman"/>
                <w:sz w:val="22"/>
                <w:szCs w:val="22"/>
              </w:rPr>
            </w:pPr>
          </w:p>
          <w:p w14:paraId="32A4F3B8" w14:textId="2EADA6B3" w:rsidR="00E33EFB"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300</w:t>
            </w:r>
          </w:p>
        </w:tc>
      </w:tr>
      <w:tr w:rsidR="00AF0C77" w:rsidRPr="002546E3" w14:paraId="40D7AB5C" w14:textId="77777777" w:rsidTr="00FE49DB">
        <w:tc>
          <w:tcPr>
            <w:tcW w:w="809" w:type="dxa"/>
            <w:tcBorders>
              <w:top w:val="single" w:sz="4" w:space="0" w:color="auto"/>
              <w:left w:val="single" w:sz="4" w:space="0" w:color="auto"/>
              <w:bottom w:val="single" w:sz="4" w:space="0" w:color="auto"/>
              <w:right w:val="single" w:sz="4" w:space="0" w:color="auto"/>
            </w:tcBorders>
          </w:tcPr>
          <w:p w14:paraId="13AF7105" w14:textId="77777777" w:rsidR="00AF0C77" w:rsidRPr="002546E3" w:rsidRDefault="00AF0C77" w:rsidP="002546E3">
            <w:pPr>
              <w:widowControl/>
              <w:jc w:val="both"/>
              <w:rPr>
                <w:rFonts w:ascii="Times New Roman" w:eastAsia="Lucida Sans Unicode" w:hAnsi="Times New Roman" w:cs="Times New Roman"/>
                <w:sz w:val="22"/>
                <w:szCs w:val="22"/>
              </w:rPr>
            </w:pPr>
          </w:p>
          <w:p w14:paraId="4C8F7DBF" w14:textId="33B190AE" w:rsidR="00AF0C77" w:rsidRPr="002546E3" w:rsidRDefault="000B6235"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w:t>
            </w:r>
            <w:r w:rsidR="0027153F" w:rsidRPr="002546E3">
              <w:rPr>
                <w:rFonts w:ascii="Times New Roman" w:eastAsia="Lucida Sans Unicode" w:hAnsi="Times New Roman" w:cs="Times New Roman"/>
                <w:sz w:val="22"/>
                <w:szCs w:val="22"/>
              </w:rPr>
              <w:t>.</w:t>
            </w:r>
          </w:p>
        </w:tc>
        <w:tc>
          <w:tcPr>
            <w:tcW w:w="4041" w:type="dxa"/>
            <w:tcBorders>
              <w:top w:val="single" w:sz="4" w:space="0" w:color="auto"/>
              <w:left w:val="single" w:sz="4" w:space="0" w:color="auto"/>
              <w:bottom w:val="single" w:sz="4" w:space="0" w:color="auto"/>
              <w:right w:val="single" w:sz="4" w:space="0" w:color="auto"/>
            </w:tcBorders>
          </w:tcPr>
          <w:p w14:paraId="37D7D351" w14:textId="77777777" w:rsidR="00AF0C77" w:rsidRPr="002546E3" w:rsidRDefault="00AF0C77" w:rsidP="002546E3">
            <w:pPr>
              <w:widowControl/>
              <w:jc w:val="both"/>
              <w:rPr>
                <w:rFonts w:ascii="Times New Roman" w:eastAsia="Lucida Sans Unicode" w:hAnsi="Times New Roman" w:cs="Times New Roman"/>
                <w:sz w:val="22"/>
                <w:szCs w:val="22"/>
              </w:rPr>
            </w:pPr>
          </w:p>
          <w:p w14:paraId="6DD2967A" w14:textId="77777777" w:rsidR="00AF0C77" w:rsidRPr="002546E3" w:rsidRDefault="00AF0C77"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Świetlica wiejska Dębionek</w:t>
            </w:r>
          </w:p>
        </w:tc>
        <w:tc>
          <w:tcPr>
            <w:tcW w:w="4263" w:type="dxa"/>
            <w:tcBorders>
              <w:top w:val="single" w:sz="4" w:space="0" w:color="auto"/>
              <w:left w:val="single" w:sz="4" w:space="0" w:color="auto"/>
              <w:bottom w:val="single" w:sz="4" w:space="0" w:color="auto"/>
              <w:right w:val="single" w:sz="4" w:space="0" w:color="auto"/>
            </w:tcBorders>
          </w:tcPr>
          <w:p w14:paraId="42E3AE2C" w14:textId="77777777" w:rsidR="00AF0C77" w:rsidRPr="002546E3" w:rsidRDefault="00AF0C77" w:rsidP="002546E3">
            <w:pPr>
              <w:widowControl/>
              <w:jc w:val="both"/>
              <w:rPr>
                <w:rFonts w:ascii="Times New Roman" w:eastAsia="Lucida Sans Unicode" w:hAnsi="Times New Roman" w:cs="Times New Roman"/>
                <w:sz w:val="22"/>
                <w:szCs w:val="22"/>
              </w:rPr>
            </w:pPr>
          </w:p>
          <w:p w14:paraId="339D9E89"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AF0C77" w:rsidRPr="002546E3" w14:paraId="022714B2" w14:textId="77777777" w:rsidTr="00FE49DB">
        <w:tc>
          <w:tcPr>
            <w:tcW w:w="809" w:type="dxa"/>
            <w:tcBorders>
              <w:top w:val="single" w:sz="4" w:space="0" w:color="auto"/>
              <w:left w:val="single" w:sz="4" w:space="0" w:color="auto"/>
              <w:bottom w:val="single" w:sz="4" w:space="0" w:color="auto"/>
              <w:right w:val="single" w:sz="4" w:space="0" w:color="auto"/>
            </w:tcBorders>
          </w:tcPr>
          <w:p w14:paraId="2CD5CE1A" w14:textId="1D1DF2BD" w:rsidR="00AF0C77" w:rsidRPr="002546E3" w:rsidRDefault="00AF0C77" w:rsidP="002546E3">
            <w:pPr>
              <w:widowControl/>
              <w:jc w:val="both"/>
              <w:rPr>
                <w:rFonts w:ascii="Times New Roman" w:eastAsia="Lucida Sans Unicode" w:hAnsi="Times New Roman" w:cs="Times New Roman"/>
                <w:sz w:val="22"/>
                <w:szCs w:val="22"/>
              </w:rPr>
            </w:pPr>
          </w:p>
          <w:p w14:paraId="21508195" w14:textId="5D34CC3B" w:rsidR="00AF0C77" w:rsidRPr="002546E3" w:rsidRDefault="000B6235"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5</w:t>
            </w:r>
            <w:r w:rsidR="0027153F" w:rsidRPr="002546E3">
              <w:rPr>
                <w:rFonts w:ascii="Times New Roman" w:eastAsia="Lucida Sans Unicode" w:hAnsi="Times New Roman" w:cs="Times New Roman"/>
                <w:sz w:val="22"/>
                <w:szCs w:val="22"/>
              </w:rPr>
              <w:t>.</w:t>
            </w:r>
          </w:p>
        </w:tc>
        <w:tc>
          <w:tcPr>
            <w:tcW w:w="4041" w:type="dxa"/>
            <w:tcBorders>
              <w:top w:val="single" w:sz="4" w:space="0" w:color="auto"/>
              <w:left w:val="single" w:sz="4" w:space="0" w:color="auto"/>
              <w:bottom w:val="single" w:sz="4" w:space="0" w:color="auto"/>
              <w:right w:val="single" w:sz="4" w:space="0" w:color="auto"/>
            </w:tcBorders>
          </w:tcPr>
          <w:p w14:paraId="2887E535" w14:textId="77777777" w:rsidR="00AF0C77" w:rsidRPr="002546E3" w:rsidRDefault="00AF0C77" w:rsidP="002546E3">
            <w:pPr>
              <w:widowControl/>
              <w:jc w:val="both"/>
              <w:rPr>
                <w:rFonts w:ascii="Times New Roman" w:eastAsia="Lucida Sans Unicode" w:hAnsi="Times New Roman" w:cs="Times New Roman"/>
                <w:sz w:val="22"/>
                <w:szCs w:val="22"/>
              </w:rPr>
            </w:pPr>
          </w:p>
          <w:p w14:paraId="0070DEF3" w14:textId="77777777" w:rsidR="00AF0C77" w:rsidRPr="002546E3" w:rsidRDefault="00AF0C77"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Świetlica wiejska Dębowo</w:t>
            </w:r>
          </w:p>
        </w:tc>
        <w:tc>
          <w:tcPr>
            <w:tcW w:w="4263" w:type="dxa"/>
            <w:tcBorders>
              <w:top w:val="single" w:sz="4" w:space="0" w:color="auto"/>
              <w:left w:val="single" w:sz="4" w:space="0" w:color="auto"/>
              <w:bottom w:val="single" w:sz="4" w:space="0" w:color="auto"/>
              <w:right w:val="single" w:sz="4" w:space="0" w:color="auto"/>
            </w:tcBorders>
          </w:tcPr>
          <w:p w14:paraId="0525C8B4" w14:textId="77777777" w:rsidR="00AF0C77" w:rsidRPr="002546E3" w:rsidRDefault="00AF0C77" w:rsidP="002546E3">
            <w:pPr>
              <w:widowControl/>
              <w:jc w:val="both"/>
              <w:rPr>
                <w:rFonts w:ascii="Times New Roman" w:eastAsia="Lucida Sans Unicode" w:hAnsi="Times New Roman" w:cs="Times New Roman"/>
                <w:sz w:val="22"/>
                <w:szCs w:val="22"/>
              </w:rPr>
            </w:pPr>
          </w:p>
          <w:p w14:paraId="15914C41"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AF0C77" w:rsidRPr="002546E3" w14:paraId="2F45F2E2" w14:textId="77777777" w:rsidTr="00FE49DB">
        <w:trPr>
          <w:trHeight w:val="427"/>
        </w:trPr>
        <w:tc>
          <w:tcPr>
            <w:tcW w:w="809" w:type="dxa"/>
            <w:tcBorders>
              <w:top w:val="single" w:sz="4" w:space="0" w:color="auto"/>
              <w:left w:val="single" w:sz="4" w:space="0" w:color="auto"/>
              <w:bottom w:val="single" w:sz="4" w:space="0" w:color="auto"/>
              <w:right w:val="single" w:sz="4" w:space="0" w:color="auto"/>
            </w:tcBorders>
          </w:tcPr>
          <w:p w14:paraId="305191EA" w14:textId="77777777" w:rsidR="00AF0C77" w:rsidRPr="002546E3" w:rsidRDefault="00AF0C77" w:rsidP="002546E3">
            <w:pPr>
              <w:widowControl/>
              <w:jc w:val="both"/>
              <w:rPr>
                <w:rFonts w:ascii="Times New Roman" w:eastAsia="Lucida Sans Unicode" w:hAnsi="Times New Roman" w:cs="Times New Roman"/>
                <w:sz w:val="22"/>
                <w:szCs w:val="22"/>
              </w:rPr>
            </w:pPr>
          </w:p>
          <w:p w14:paraId="44579236" w14:textId="3165F3A2" w:rsidR="00AF0C77" w:rsidRPr="002546E3" w:rsidRDefault="000B6235"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6.</w:t>
            </w:r>
          </w:p>
        </w:tc>
        <w:tc>
          <w:tcPr>
            <w:tcW w:w="4041" w:type="dxa"/>
            <w:tcBorders>
              <w:top w:val="single" w:sz="4" w:space="0" w:color="auto"/>
              <w:left w:val="single" w:sz="4" w:space="0" w:color="auto"/>
              <w:bottom w:val="single" w:sz="4" w:space="0" w:color="auto"/>
              <w:right w:val="single" w:sz="4" w:space="0" w:color="auto"/>
            </w:tcBorders>
          </w:tcPr>
          <w:p w14:paraId="6E90FA38" w14:textId="77777777" w:rsidR="00AF0C77" w:rsidRPr="002546E3" w:rsidRDefault="00AF0C77" w:rsidP="002546E3">
            <w:pPr>
              <w:widowControl/>
              <w:jc w:val="both"/>
              <w:rPr>
                <w:rFonts w:ascii="Times New Roman" w:eastAsia="Lucida Sans Unicode" w:hAnsi="Times New Roman" w:cs="Times New Roman"/>
                <w:sz w:val="22"/>
                <w:szCs w:val="22"/>
              </w:rPr>
            </w:pPr>
          </w:p>
          <w:p w14:paraId="4ADC1B59"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Jadwiżyn</w:t>
            </w:r>
          </w:p>
        </w:tc>
        <w:tc>
          <w:tcPr>
            <w:tcW w:w="4263" w:type="dxa"/>
            <w:tcBorders>
              <w:top w:val="single" w:sz="4" w:space="0" w:color="auto"/>
              <w:left w:val="single" w:sz="4" w:space="0" w:color="auto"/>
              <w:bottom w:val="single" w:sz="4" w:space="0" w:color="auto"/>
              <w:right w:val="single" w:sz="4" w:space="0" w:color="auto"/>
            </w:tcBorders>
          </w:tcPr>
          <w:p w14:paraId="7911F979" w14:textId="77777777" w:rsidR="00AF0C77" w:rsidRPr="002546E3" w:rsidRDefault="00AF0C77" w:rsidP="002546E3">
            <w:pPr>
              <w:widowControl/>
              <w:jc w:val="both"/>
              <w:rPr>
                <w:rFonts w:ascii="Times New Roman" w:eastAsia="Lucida Sans Unicode" w:hAnsi="Times New Roman" w:cs="Times New Roman"/>
                <w:sz w:val="22"/>
                <w:szCs w:val="22"/>
              </w:rPr>
            </w:pPr>
          </w:p>
          <w:p w14:paraId="419C967C"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AF0C77" w:rsidRPr="002546E3" w14:paraId="102CB2E1" w14:textId="77777777" w:rsidTr="00FE49DB">
        <w:tc>
          <w:tcPr>
            <w:tcW w:w="809" w:type="dxa"/>
            <w:tcBorders>
              <w:top w:val="single" w:sz="4" w:space="0" w:color="auto"/>
              <w:left w:val="single" w:sz="4" w:space="0" w:color="auto"/>
              <w:bottom w:val="single" w:sz="4" w:space="0" w:color="auto"/>
              <w:right w:val="single" w:sz="4" w:space="0" w:color="auto"/>
            </w:tcBorders>
          </w:tcPr>
          <w:p w14:paraId="298387CB" w14:textId="77777777" w:rsidR="00AF0C77" w:rsidRPr="002546E3" w:rsidRDefault="00AF0C77" w:rsidP="002546E3">
            <w:pPr>
              <w:widowControl/>
              <w:jc w:val="both"/>
              <w:rPr>
                <w:rFonts w:ascii="Times New Roman" w:eastAsia="Lucida Sans Unicode" w:hAnsi="Times New Roman" w:cs="Times New Roman"/>
                <w:sz w:val="22"/>
                <w:szCs w:val="22"/>
              </w:rPr>
            </w:pPr>
          </w:p>
          <w:p w14:paraId="35FD395C" w14:textId="53B74FE8" w:rsidR="00AF0C77" w:rsidRPr="002546E3" w:rsidRDefault="000B6235"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7</w:t>
            </w:r>
            <w:r w:rsidR="0027153F" w:rsidRPr="002546E3">
              <w:rPr>
                <w:rFonts w:ascii="Times New Roman" w:eastAsia="Lucida Sans Unicode" w:hAnsi="Times New Roman" w:cs="Times New Roman"/>
                <w:sz w:val="22"/>
                <w:szCs w:val="22"/>
              </w:rPr>
              <w:t>.</w:t>
            </w:r>
          </w:p>
        </w:tc>
        <w:tc>
          <w:tcPr>
            <w:tcW w:w="4041" w:type="dxa"/>
            <w:tcBorders>
              <w:top w:val="single" w:sz="4" w:space="0" w:color="auto"/>
              <w:left w:val="single" w:sz="4" w:space="0" w:color="auto"/>
              <w:bottom w:val="single" w:sz="4" w:space="0" w:color="auto"/>
              <w:right w:val="single" w:sz="4" w:space="0" w:color="auto"/>
            </w:tcBorders>
          </w:tcPr>
          <w:p w14:paraId="4E8E4441" w14:textId="77777777" w:rsidR="00AF0C77" w:rsidRPr="002546E3" w:rsidRDefault="00AF0C77" w:rsidP="002546E3">
            <w:pPr>
              <w:widowControl/>
              <w:jc w:val="both"/>
              <w:rPr>
                <w:rFonts w:ascii="Times New Roman" w:eastAsia="Lucida Sans Unicode" w:hAnsi="Times New Roman" w:cs="Times New Roman"/>
                <w:sz w:val="22"/>
                <w:szCs w:val="22"/>
              </w:rPr>
            </w:pPr>
          </w:p>
          <w:p w14:paraId="42DD568B"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Kraczki</w:t>
            </w:r>
          </w:p>
        </w:tc>
        <w:tc>
          <w:tcPr>
            <w:tcW w:w="4263" w:type="dxa"/>
            <w:tcBorders>
              <w:top w:val="single" w:sz="4" w:space="0" w:color="auto"/>
              <w:left w:val="single" w:sz="4" w:space="0" w:color="auto"/>
              <w:bottom w:val="single" w:sz="4" w:space="0" w:color="auto"/>
              <w:right w:val="single" w:sz="4" w:space="0" w:color="auto"/>
            </w:tcBorders>
          </w:tcPr>
          <w:p w14:paraId="404DDFAC" w14:textId="77777777" w:rsidR="00AF0C77" w:rsidRPr="002546E3" w:rsidRDefault="00AF0C77" w:rsidP="002546E3">
            <w:pPr>
              <w:widowControl/>
              <w:jc w:val="both"/>
              <w:rPr>
                <w:rFonts w:ascii="Times New Roman" w:eastAsia="Lucida Sans Unicode" w:hAnsi="Times New Roman" w:cs="Times New Roman"/>
                <w:sz w:val="22"/>
                <w:szCs w:val="22"/>
              </w:rPr>
            </w:pPr>
          </w:p>
          <w:p w14:paraId="068AA6C6"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AF0C77" w:rsidRPr="002546E3" w14:paraId="3A95CE53" w14:textId="77777777" w:rsidTr="00FE49DB">
        <w:tc>
          <w:tcPr>
            <w:tcW w:w="809" w:type="dxa"/>
            <w:tcBorders>
              <w:top w:val="single" w:sz="4" w:space="0" w:color="auto"/>
              <w:left w:val="single" w:sz="4" w:space="0" w:color="auto"/>
              <w:bottom w:val="single" w:sz="4" w:space="0" w:color="auto"/>
              <w:right w:val="single" w:sz="4" w:space="0" w:color="auto"/>
            </w:tcBorders>
          </w:tcPr>
          <w:p w14:paraId="1DD71704" w14:textId="77777777" w:rsidR="00AF0C77" w:rsidRPr="002546E3" w:rsidRDefault="00AF0C77" w:rsidP="002546E3">
            <w:pPr>
              <w:widowControl/>
              <w:jc w:val="both"/>
              <w:rPr>
                <w:rFonts w:ascii="Times New Roman" w:eastAsia="Lucida Sans Unicode" w:hAnsi="Times New Roman" w:cs="Times New Roman"/>
                <w:sz w:val="22"/>
                <w:szCs w:val="22"/>
              </w:rPr>
            </w:pPr>
          </w:p>
          <w:p w14:paraId="5F9AAD8C" w14:textId="50D562E3" w:rsidR="00AF0C77" w:rsidRPr="002546E3" w:rsidRDefault="000B6235"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8.</w:t>
            </w:r>
          </w:p>
        </w:tc>
        <w:tc>
          <w:tcPr>
            <w:tcW w:w="4041" w:type="dxa"/>
            <w:tcBorders>
              <w:top w:val="single" w:sz="4" w:space="0" w:color="auto"/>
              <w:left w:val="single" w:sz="4" w:space="0" w:color="auto"/>
              <w:bottom w:val="single" w:sz="4" w:space="0" w:color="auto"/>
              <w:right w:val="single" w:sz="4" w:space="0" w:color="auto"/>
            </w:tcBorders>
          </w:tcPr>
          <w:p w14:paraId="4C00BD6F" w14:textId="77777777" w:rsidR="00AF0C77" w:rsidRPr="002546E3" w:rsidRDefault="00AF0C77" w:rsidP="002546E3">
            <w:pPr>
              <w:widowControl/>
              <w:jc w:val="both"/>
              <w:rPr>
                <w:rFonts w:ascii="Times New Roman" w:eastAsia="Lucida Sans Unicode" w:hAnsi="Times New Roman" w:cs="Times New Roman"/>
                <w:sz w:val="22"/>
                <w:szCs w:val="22"/>
              </w:rPr>
            </w:pPr>
          </w:p>
          <w:p w14:paraId="5370228A"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Liszkówko</w:t>
            </w:r>
          </w:p>
        </w:tc>
        <w:tc>
          <w:tcPr>
            <w:tcW w:w="4263" w:type="dxa"/>
            <w:tcBorders>
              <w:top w:val="single" w:sz="4" w:space="0" w:color="auto"/>
              <w:left w:val="single" w:sz="4" w:space="0" w:color="auto"/>
              <w:bottom w:val="single" w:sz="4" w:space="0" w:color="auto"/>
              <w:right w:val="single" w:sz="4" w:space="0" w:color="auto"/>
            </w:tcBorders>
          </w:tcPr>
          <w:p w14:paraId="0FE9F276" w14:textId="77777777" w:rsidR="00AF0C77" w:rsidRPr="002546E3" w:rsidRDefault="00AF0C77" w:rsidP="002546E3">
            <w:pPr>
              <w:widowControl/>
              <w:jc w:val="both"/>
              <w:rPr>
                <w:rFonts w:ascii="Times New Roman" w:eastAsia="Lucida Sans Unicode" w:hAnsi="Times New Roman" w:cs="Times New Roman"/>
                <w:sz w:val="22"/>
                <w:szCs w:val="22"/>
              </w:rPr>
            </w:pPr>
          </w:p>
          <w:p w14:paraId="1D0742AE"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AF0C77" w:rsidRPr="002546E3" w14:paraId="4A6CDC41" w14:textId="77777777" w:rsidTr="00FE49DB">
        <w:tc>
          <w:tcPr>
            <w:tcW w:w="809" w:type="dxa"/>
            <w:tcBorders>
              <w:top w:val="single" w:sz="4" w:space="0" w:color="auto"/>
              <w:left w:val="single" w:sz="4" w:space="0" w:color="auto"/>
              <w:bottom w:val="single" w:sz="4" w:space="0" w:color="auto"/>
              <w:right w:val="single" w:sz="4" w:space="0" w:color="auto"/>
            </w:tcBorders>
          </w:tcPr>
          <w:p w14:paraId="20191A13" w14:textId="77777777" w:rsidR="00AF0C77" w:rsidRPr="002546E3" w:rsidRDefault="00AF0C77" w:rsidP="002546E3">
            <w:pPr>
              <w:widowControl/>
              <w:jc w:val="both"/>
              <w:rPr>
                <w:rFonts w:ascii="Times New Roman" w:eastAsia="Lucida Sans Unicode" w:hAnsi="Times New Roman" w:cs="Times New Roman"/>
                <w:sz w:val="22"/>
                <w:szCs w:val="22"/>
              </w:rPr>
            </w:pPr>
          </w:p>
          <w:p w14:paraId="7E0A0F29" w14:textId="12557337" w:rsidR="00AF0C77" w:rsidRPr="002546E3" w:rsidRDefault="000B6235"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9</w:t>
            </w:r>
            <w:r w:rsidR="0027153F" w:rsidRPr="002546E3">
              <w:rPr>
                <w:rFonts w:ascii="Times New Roman" w:eastAsia="Lucida Sans Unicode" w:hAnsi="Times New Roman" w:cs="Times New Roman"/>
                <w:sz w:val="22"/>
                <w:szCs w:val="22"/>
              </w:rPr>
              <w:t>.</w:t>
            </w:r>
          </w:p>
        </w:tc>
        <w:tc>
          <w:tcPr>
            <w:tcW w:w="4041" w:type="dxa"/>
            <w:tcBorders>
              <w:top w:val="single" w:sz="4" w:space="0" w:color="auto"/>
              <w:left w:val="single" w:sz="4" w:space="0" w:color="auto"/>
              <w:bottom w:val="single" w:sz="4" w:space="0" w:color="auto"/>
              <w:right w:val="single" w:sz="4" w:space="0" w:color="auto"/>
            </w:tcBorders>
          </w:tcPr>
          <w:p w14:paraId="62F483F0" w14:textId="77777777" w:rsidR="00AF0C77" w:rsidRPr="002546E3" w:rsidRDefault="00AF0C77" w:rsidP="002546E3">
            <w:pPr>
              <w:widowControl/>
              <w:jc w:val="both"/>
              <w:rPr>
                <w:rFonts w:ascii="Times New Roman" w:eastAsia="Lucida Sans Unicode" w:hAnsi="Times New Roman" w:cs="Times New Roman"/>
                <w:sz w:val="22"/>
                <w:szCs w:val="22"/>
              </w:rPr>
            </w:pPr>
          </w:p>
          <w:p w14:paraId="59768BB1"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Łodzia</w:t>
            </w:r>
          </w:p>
        </w:tc>
        <w:tc>
          <w:tcPr>
            <w:tcW w:w="4263" w:type="dxa"/>
            <w:tcBorders>
              <w:top w:val="single" w:sz="4" w:space="0" w:color="auto"/>
              <w:left w:val="single" w:sz="4" w:space="0" w:color="auto"/>
              <w:bottom w:val="single" w:sz="4" w:space="0" w:color="auto"/>
              <w:right w:val="single" w:sz="4" w:space="0" w:color="auto"/>
            </w:tcBorders>
          </w:tcPr>
          <w:p w14:paraId="33D9E8A8" w14:textId="77777777" w:rsidR="00AF0C77" w:rsidRPr="002546E3" w:rsidRDefault="00AF0C77" w:rsidP="002546E3">
            <w:pPr>
              <w:widowControl/>
              <w:jc w:val="both"/>
              <w:rPr>
                <w:rFonts w:ascii="Times New Roman" w:eastAsia="Lucida Sans Unicode" w:hAnsi="Times New Roman" w:cs="Times New Roman"/>
                <w:sz w:val="22"/>
                <w:szCs w:val="22"/>
              </w:rPr>
            </w:pPr>
          </w:p>
          <w:p w14:paraId="49BF4953"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AF0C77" w:rsidRPr="002546E3" w14:paraId="047898A7" w14:textId="77777777" w:rsidTr="00FE49DB">
        <w:tc>
          <w:tcPr>
            <w:tcW w:w="809" w:type="dxa"/>
            <w:tcBorders>
              <w:top w:val="single" w:sz="4" w:space="0" w:color="auto"/>
              <w:left w:val="single" w:sz="4" w:space="0" w:color="auto"/>
              <w:bottom w:val="single" w:sz="4" w:space="0" w:color="auto"/>
              <w:right w:val="single" w:sz="4" w:space="0" w:color="auto"/>
            </w:tcBorders>
          </w:tcPr>
          <w:p w14:paraId="09EE8E47" w14:textId="77777777" w:rsidR="00AF0C77" w:rsidRPr="002546E3" w:rsidRDefault="00AF0C77" w:rsidP="002546E3">
            <w:pPr>
              <w:widowControl/>
              <w:jc w:val="both"/>
              <w:rPr>
                <w:rFonts w:ascii="Times New Roman" w:eastAsia="Lucida Sans Unicode" w:hAnsi="Times New Roman" w:cs="Times New Roman"/>
                <w:sz w:val="22"/>
                <w:szCs w:val="22"/>
              </w:rPr>
            </w:pPr>
          </w:p>
          <w:p w14:paraId="1FD4E70D" w14:textId="7FE62063" w:rsidR="00AF0C77" w:rsidRPr="002546E3" w:rsidRDefault="0027153F"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1</w:t>
            </w:r>
            <w:r w:rsidR="00964302" w:rsidRPr="002546E3">
              <w:rPr>
                <w:rFonts w:ascii="Times New Roman" w:eastAsia="Lucida Sans Unicode" w:hAnsi="Times New Roman" w:cs="Times New Roman"/>
                <w:sz w:val="22"/>
                <w:szCs w:val="22"/>
              </w:rPr>
              <w:t>0</w:t>
            </w:r>
            <w:r w:rsidR="000B6235" w:rsidRPr="002546E3">
              <w:rPr>
                <w:rFonts w:ascii="Times New Roman" w:eastAsia="Lucida Sans Unicode" w:hAnsi="Times New Roman" w:cs="Times New Roman"/>
                <w:sz w:val="22"/>
                <w:szCs w:val="22"/>
              </w:rPr>
              <w:t>.</w:t>
            </w:r>
          </w:p>
        </w:tc>
        <w:tc>
          <w:tcPr>
            <w:tcW w:w="4041" w:type="dxa"/>
            <w:tcBorders>
              <w:top w:val="single" w:sz="4" w:space="0" w:color="auto"/>
              <w:left w:val="single" w:sz="4" w:space="0" w:color="auto"/>
              <w:bottom w:val="single" w:sz="4" w:space="0" w:color="auto"/>
              <w:right w:val="single" w:sz="4" w:space="0" w:color="auto"/>
            </w:tcBorders>
          </w:tcPr>
          <w:p w14:paraId="45B0AC79" w14:textId="77777777" w:rsidR="00AF0C77" w:rsidRPr="002546E3" w:rsidRDefault="00AF0C77" w:rsidP="002546E3">
            <w:pPr>
              <w:widowControl/>
              <w:jc w:val="both"/>
              <w:rPr>
                <w:rFonts w:ascii="Times New Roman" w:eastAsia="Lucida Sans Unicode" w:hAnsi="Times New Roman" w:cs="Times New Roman"/>
                <w:sz w:val="22"/>
                <w:szCs w:val="22"/>
              </w:rPr>
            </w:pPr>
          </w:p>
          <w:p w14:paraId="25D57420"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Radzicz</w:t>
            </w:r>
          </w:p>
        </w:tc>
        <w:tc>
          <w:tcPr>
            <w:tcW w:w="4263" w:type="dxa"/>
            <w:tcBorders>
              <w:top w:val="single" w:sz="4" w:space="0" w:color="auto"/>
              <w:left w:val="single" w:sz="4" w:space="0" w:color="auto"/>
              <w:bottom w:val="single" w:sz="4" w:space="0" w:color="auto"/>
              <w:right w:val="single" w:sz="4" w:space="0" w:color="auto"/>
            </w:tcBorders>
          </w:tcPr>
          <w:p w14:paraId="08D4C51F" w14:textId="77777777" w:rsidR="00AF0C77" w:rsidRPr="002546E3" w:rsidRDefault="00AF0C77" w:rsidP="002546E3">
            <w:pPr>
              <w:widowControl/>
              <w:jc w:val="both"/>
              <w:rPr>
                <w:rFonts w:ascii="Times New Roman" w:eastAsia="Lucida Sans Unicode" w:hAnsi="Times New Roman" w:cs="Times New Roman"/>
                <w:sz w:val="22"/>
                <w:szCs w:val="22"/>
              </w:rPr>
            </w:pPr>
          </w:p>
          <w:p w14:paraId="659AF367"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AF0C77" w:rsidRPr="002546E3" w14:paraId="76340834" w14:textId="77777777" w:rsidTr="00FE49DB">
        <w:tc>
          <w:tcPr>
            <w:tcW w:w="809" w:type="dxa"/>
            <w:tcBorders>
              <w:top w:val="single" w:sz="4" w:space="0" w:color="auto"/>
              <w:left w:val="single" w:sz="4" w:space="0" w:color="auto"/>
              <w:bottom w:val="single" w:sz="4" w:space="0" w:color="auto"/>
              <w:right w:val="single" w:sz="4" w:space="0" w:color="auto"/>
            </w:tcBorders>
          </w:tcPr>
          <w:p w14:paraId="2184F72B" w14:textId="77777777" w:rsidR="00AF0C77" w:rsidRPr="002546E3" w:rsidRDefault="00AF0C77" w:rsidP="002546E3">
            <w:pPr>
              <w:widowControl/>
              <w:jc w:val="both"/>
              <w:rPr>
                <w:rFonts w:ascii="Times New Roman" w:eastAsia="Lucida Sans Unicode" w:hAnsi="Times New Roman" w:cs="Times New Roman"/>
                <w:sz w:val="22"/>
                <w:szCs w:val="22"/>
              </w:rPr>
            </w:pPr>
          </w:p>
          <w:p w14:paraId="050ADE74" w14:textId="47ECB9D0"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1</w:t>
            </w:r>
            <w:r w:rsidR="00964302" w:rsidRPr="002546E3">
              <w:rPr>
                <w:rFonts w:ascii="Times New Roman" w:eastAsia="Lucida Sans Unicode" w:hAnsi="Times New Roman" w:cs="Times New Roman"/>
                <w:sz w:val="22"/>
                <w:szCs w:val="22"/>
              </w:rPr>
              <w:t>1</w:t>
            </w:r>
            <w:r w:rsidR="0027153F" w:rsidRPr="002546E3">
              <w:rPr>
                <w:rFonts w:ascii="Times New Roman" w:eastAsia="Lucida Sans Unicode" w:hAnsi="Times New Roman" w:cs="Times New Roman"/>
                <w:sz w:val="22"/>
                <w:szCs w:val="22"/>
              </w:rPr>
              <w:t>.</w:t>
            </w:r>
          </w:p>
        </w:tc>
        <w:tc>
          <w:tcPr>
            <w:tcW w:w="4041" w:type="dxa"/>
            <w:tcBorders>
              <w:top w:val="single" w:sz="4" w:space="0" w:color="auto"/>
              <w:left w:val="single" w:sz="4" w:space="0" w:color="auto"/>
              <w:bottom w:val="single" w:sz="4" w:space="0" w:color="auto"/>
              <w:right w:val="single" w:sz="4" w:space="0" w:color="auto"/>
            </w:tcBorders>
          </w:tcPr>
          <w:p w14:paraId="0D04B39A" w14:textId="77777777" w:rsidR="00AF0C77" w:rsidRPr="002546E3" w:rsidRDefault="00AF0C77" w:rsidP="002546E3">
            <w:pPr>
              <w:widowControl/>
              <w:jc w:val="both"/>
              <w:rPr>
                <w:rFonts w:ascii="Times New Roman" w:eastAsia="Lucida Sans Unicode" w:hAnsi="Times New Roman" w:cs="Times New Roman"/>
                <w:sz w:val="22"/>
                <w:szCs w:val="22"/>
              </w:rPr>
            </w:pPr>
          </w:p>
          <w:p w14:paraId="086ADBE9"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Śmielin</w:t>
            </w:r>
          </w:p>
        </w:tc>
        <w:tc>
          <w:tcPr>
            <w:tcW w:w="4263" w:type="dxa"/>
            <w:tcBorders>
              <w:top w:val="single" w:sz="4" w:space="0" w:color="auto"/>
              <w:left w:val="single" w:sz="4" w:space="0" w:color="auto"/>
              <w:bottom w:val="single" w:sz="4" w:space="0" w:color="auto"/>
              <w:right w:val="single" w:sz="4" w:space="0" w:color="auto"/>
            </w:tcBorders>
          </w:tcPr>
          <w:p w14:paraId="06833FA2" w14:textId="77777777" w:rsidR="00AF0C77" w:rsidRPr="002546E3" w:rsidRDefault="00AF0C77" w:rsidP="002546E3">
            <w:pPr>
              <w:widowControl/>
              <w:jc w:val="both"/>
              <w:rPr>
                <w:rFonts w:ascii="Times New Roman" w:eastAsia="Lucida Sans Unicode" w:hAnsi="Times New Roman" w:cs="Times New Roman"/>
                <w:sz w:val="22"/>
                <w:szCs w:val="22"/>
              </w:rPr>
            </w:pPr>
          </w:p>
          <w:p w14:paraId="742CCFFD"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AF0C77" w:rsidRPr="002546E3" w14:paraId="4F035125" w14:textId="77777777" w:rsidTr="00FE49DB">
        <w:tc>
          <w:tcPr>
            <w:tcW w:w="809" w:type="dxa"/>
            <w:tcBorders>
              <w:top w:val="single" w:sz="4" w:space="0" w:color="auto"/>
              <w:left w:val="single" w:sz="4" w:space="0" w:color="auto"/>
              <w:bottom w:val="single" w:sz="4" w:space="0" w:color="auto"/>
              <w:right w:val="single" w:sz="4" w:space="0" w:color="auto"/>
            </w:tcBorders>
          </w:tcPr>
          <w:p w14:paraId="452BB74A" w14:textId="77777777" w:rsidR="00AF0C77" w:rsidRPr="002546E3" w:rsidRDefault="00AF0C77" w:rsidP="002546E3">
            <w:pPr>
              <w:widowControl/>
              <w:jc w:val="both"/>
              <w:rPr>
                <w:rFonts w:ascii="Times New Roman" w:eastAsia="Lucida Sans Unicode" w:hAnsi="Times New Roman" w:cs="Times New Roman"/>
                <w:sz w:val="22"/>
                <w:szCs w:val="22"/>
              </w:rPr>
            </w:pPr>
          </w:p>
          <w:p w14:paraId="39236A39" w14:textId="475E722F"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1</w:t>
            </w:r>
            <w:r w:rsidR="00964302" w:rsidRPr="002546E3">
              <w:rPr>
                <w:rFonts w:ascii="Times New Roman" w:eastAsia="Lucida Sans Unicode" w:hAnsi="Times New Roman" w:cs="Times New Roman"/>
                <w:sz w:val="22"/>
                <w:szCs w:val="22"/>
              </w:rPr>
              <w:t>2</w:t>
            </w:r>
            <w:r w:rsidR="0027153F" w:rsidRPr="002546E3">
              <w:rPr>
                <w:rFonts w:ascii="Times New Roman" w:eastAsia="Lucida Sans Unicode" w:hAnsi="Times New Roman" w:cs="Times New Roman"/>
                <w:sz w:val="22"/>
                <w:szCs w:val="22"/>
              </w:rPr>
              <w:t>.</w:t>
            </w:r>
          </w:p>
        </w:tc>
        <w:tc>
          <w:tcPr>
            <w:tcW w:w="4041" w:type="dxa"/>
            <w:tcBorders>
              <w:top w:val="single" w:sz="4" w:space="0" w:color="auto"/>
              <w:left w:val="single" w:sz="4" w:space="0" w:color="auto"/>
              <w:bottom w:val="single" w:sz="4" w:space="0" w:color="auto"/>
              <w:right w:val="single" w:sz="4" w:space="0" w:color="auto"/>
            </w:tcBorders>
          </w:tcPr>
          <w:p w14:paraId="1EAEEC78" w14:textId="77777777" w:rsidR="00AF0C77" w:rsidRPr="002546E3" w:rsidRDefault="00AF0C77" w:rsidP="002546E3">
            <w:pPr>
              <w:widowControl/>
              <w:jc w:val="both"/>
              <w:rPr>
                <w:rFonts w:ascii="Times New Roman" w:eastAsia="Lucida Sans Unicode" w:hAnsi="Times New Roman" w:cs="Times New Roman"/>
                <w:sz w:val="22"/>
                <w:szCs w:val="22"/>
              </w:rPr>
            </w:pPr>
          </w:p>
          <w:p w14:paraId="37B27051"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Samostrzel</w:t>
            </w:r>
          </w:p>
        </w:tc>
        <w:tc>
          <w:tcPr>
            <w:tcW w:w="4263" w:type="dxa"/>
            <w:tcBorders>
              <w:top w:val="single" w:sz="4" w:space="0" w:color="auto"/>
              <w:left w:val="single" w:sz="4" w:space="0" w:color="auto"/>
              <w:bottom w:val="single" w:sz="4" w:space="0" w:color="auto"/>
              <w:right w:val="single" w:sz="4" w:space="0" w:color="auto"/>
            </w:tcBorders>
          </w:tcPr>
          <w:p w14:paraId="538B9A28" w14:textId="77777777" w:rsidR="00AF0C77" w:rsidRPr="002546E3" w:rsidRDefault="00AF0C77" w:rsidP="002546E3">
            <w:pPr>
              <w:widowControl/>
              <w:jc w:val="both"/>
              <w:rPr>
                <w:rFonts w:ascii="Times New Roman" w:eastAsia="Lucida Sans Unicode" w:hAnsi="Times New Roman" w:cs="Times New Roman"/>
                <w:sz w:val="22"/>
                <w:szCs w:val="22"/>
              </w:rPr>
            </w:pPr>
          </w:p>
          <w:p w14:paraId="2DA5DC5B" w14:textId="77777777"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r w:rsidR="00AF0C77" w:rsidRPr="002546E3">
              <w:rPr>
                <w:rFonts w:ascii="Times New Roman" w:eastAsia="Lucida Sans Unicode" w:hAnsi="Times New Roman" w:cs="Times New Roman"/>
                <w:sz w:val="22"/>
                <w:szCs w:val="22"/>
              </w:rPr>
              <w:t>00</w:t>
            </w:r>
          </w:p>
        </w:tc>
      </w:tr>
      <w:tr w:rsidR="000B6235" w:rsidRPr="002546E3" w14:paraId="3B6DB859" w14:textId="77777777" w:rsidTr="00FE49DB">
        <w:tc>
          <w:tcPr>
            <w:tcW w:w="809" w:type="dxa"/>
            <w:tcBorders>
              <w:top w:val="single" w:sz="4" w:space="0" w:color="auto"/>
              <w:left w:val="single" w:sz="4" w:space="0" w:color="auto"/>
              <w:bottom w:val="single" w:sz="4" w:space="0" w:color="auto"/>
              <w:right w:val="single" w:sz="4" w:space="0" w:color="auto"/>
            </w:tcBorders>
          </w:tcPr>
          <w:p w14:paraId="450B3BD1" w14:textId="77777777" w:rsidR="000B6235" w:rsidRPr="002546E3" w:rsidRDefault="000B6235" w:rsidP="002546E3">
            <w:pPr>
              <w:widowControl/>
              <w:jc w:val="both"/>
              <w:rPr>
                <w:rFonts w:ascii="Times New Roman" w:eastAsia="Lucida Sans Unicode" w:hAnsi="Times New Roman" w:cs="Times New Roman"/>
                <w:sz w:val="22"/>
                <w:szCs w:val="22"/>
              </w:rPr>
            </w:pPr>
          </w:p>
          <w:p w14:paraId="624766E7" w14:textId="37EF0908" w:rsidR="000B6235" w:rsidRPr="002546E3" w:rsidRDefault="000B6235"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1</w:t>
            </w:r>
            <w:r w:rsidR="00964302" w:rsidRPr="002546E3">
              <w:rPr>
                <w:rFonts w:ascii="Times New Roman" w:eastAsia="Lucida Sans Unicode" w:hAnsi="Times New Roman" w:cs="Times New Roman"/>
                <w:sz w:val="22"/>
                <w:szCs w:val="22"/>
              </w:rPr>
              <w:t>3</w:t>
            </w:r>
            <w:r w:rsidRPr="002546E3">
              <w:rPr>
                <w:rFonts w:ascii="Times New Roman" w:eastAsia="Lucida Sans Unicode" w:hAnsi="Times New Roman" w:cs="Times New Roman"/>
                <w:sz w:val="22"/>
                <w:szCs w:val="22"/>
              </w:rPr>
              <w:t>.</w:t>
            </w:r>
          </w:p>
        </w:tc>
        <w:tc>
          <w:tcPr>
            <w:tcW w:w="4041" w:type="dxa"/>
            <w:tcBorders>
              <w:top w:val="single" w:sz="4" w:space="0" w:color="auto"/>
              <w:left w:val="single" w:sz="4" w:space="0" w:color="auto"/>
              <w:bottom w:val="single" w:sz="4" w:space="0" w:color="auto"/>
              <w:right w:val="single" w:sz="4" w:space="0" w:color="auto"/>
            </w:tcBorders>
          </w:tcPr>
          <w:p w14:paraId="33784592" w14:textId="77777777" w:rsidR="000B6235" w:rsidRPr="002546E3" w:rsidRDefault="000B6235" w:rsidP="002546E3">
            <w:pPr>
              <w:widowControl/>
              <w:jc w:val="both"/>
              <w:rPr>
                <w:rFonts w:ascii="Times New Roman" w:eastAsia="Lucida Sans Unicode" w:hAnsi="Times New Roman" w:cs="Times New Roman"/>
                <w:sz w:val="22"/>
                <w:szCs w:val="22"/>
              </w:rPr>
            </w:pPr>
          </w:p>
          <w:p w14:paraId="68439A36" w14:textId="2785F802" w:rsidR="000B6235" w:rsidRPr="002546E3" w:rsidRDefault="000B6235"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Świetlica „Wesoły zakątek”</w:t>
            </w:r>
            <w:r w:rsidR="005B275F" w:rsidRPr="002546E3">
              <w:rPr>
                <w:rFonts w:ascii="Times New Roman" w:eastAsia="Lucida Sans Unicode" w:hAnsi="Times New Roman" w:cs="Times New Roman"/>
                <w:sz w:val="22"/>
                <w:szCs w:val="22"/>
              </w:rPr>
              <w:t xml:space="preserve"> w Dębionku</w:t>
            </w:r>
          </w:p>
        </w:tc>
        <w:tc>
          <w:tcPr>
            <w:tcW w:w="4263" w:type="dxa"/>
            <w:tcBorders>
              <w:top w:val="single" w:sz="4" w:space="0" w:color="auto"/>
              <w:left w:val="single" w:sz="4" w:space="0" w:color="auto"/>
              <w:bottom w:val="single" w:sz="4" w:space="0" w:color="auto"/>
              <w:right w:val="single" w:sz="4" w:space="0" w:color="auto"/>
            </w:tcBorders>
          </w:tcPr>
          <w:p w14:paraId="11A1021C" w14:textId="77777777" w:rsidR="000B6235" w:rsidRPr="002546E3" w:rsidRDefault="000B6235" w:rsidP="002546E3">
            <w:pPr>
              <w:widowControl/>
              <w:jc w:val="both"/>
              <w:rPr>
                <w:rFonts w:ascii="Times New Roman" w:eastAsia="Lucida Sans Unicode" w:hAnsi="Times New Roman" w:cs="Times New Roman"/>
                <w:sz w:val="22"/>
                <w:szCs w:val="22"/>
              </w:rPr>
            </w:pPr>
          </w:p>
          <w:p w14:paraId="047FF1D9" w14:textId="27BCD0BF" w:rsidR="000B6235" w:rsidRPr="002546E3" w:rsidRDefault="000B6235"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200</w:t>
            </w:r>
          </w:p>
        </w:tc>
      </w:tr>
    </w:tbl>
    <w:p w14:paraId="76194322" w14:textId="77777777" w:rsidR="00526C55" w:rsidRPr="002546E3" w:rsidRDefault="00526C55" w:rsidP="002546E3">
      <w:pPr>
        <w:suppressAutoHyphens/>
        <w:spacing w:line="200" w:lineRule="exact"/>
        <w:jc w:val="both"/>
        <w:rPr>
          <w:rFonts w:ascii="Times New Roman" w:eastAsia="Lucida Sans Unicode" w:hAnsi="Times New Roman" w:cs="Times New Roman"/>
          <w:b/>
          <w:kern w:val="2"/>
          <w:sz w:val="22"/>
          <w:szCs w:val="22"/>
        </w:rPr>
      </w:pPr>
    </w:p>
    <w:p w14:paraId="14DB8257" w14:textId="77777777" w:rsidR="00541849" w:rsidRDefault="00541849" w:rsidP="002546E3">
      <w:pPr>
        <w:suppressAutoHyphens/>
        <w:spacing w:line="200" w:lineRule="exact"/>
        <w:jc w:val="both"/>
        <w:rPr>
          <w:rFonts w:ascii="Times New Roman" w:eastAsia="Lucida Sans Unicode" w:hAnsi="Times New Roman" w:cs="Times New Roman"/>
          <w:b/>
          <w:kern w:val="2"/>
          <w:sz w:val="22"/>
          <w:szCs w:val="22"/>
        </w:rPr>
      </w:pPr>
    </w:p>
    <w:p w14:paraId="359951F8" w14:textId="77777777" w:rsidR="00541849" w:rsidRDefault="00541849" w:rsidP="002546E3">
      <w:pPr>
        <w:suppressAutoHyphens/>
        <w:spacing w:line="200" w:lineRule="exact"/>
        <w:jc w:val="both"/>
        <w:rPr>
          <w:rFonts w:ascii="Times New Roman" w:eastAsia="Lucida Sans Unicode" w:hAnsi="Times New Roman" w:cs="Times New Roman"/>
          <w:b/>
          <w:kern w:val="2"/>
          <w:sz w:val="22"/>
          <w:szCs w:val="22"/>
        </w:rPr>
      </w:pPr>
    </w:p>
    <w:p w14:paraId="7934D22B" w14:textId="539813D4"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r w:rsidRPr="002546E3">
        <w:rPr>
          <w:rFonts w:ascii="Times New Roman" w:eastAsia="Lucida Sans Unicode" w:hAnsi="Times New Roman" w:cs="Times New Roman"/>
          <w:b/>
          <w:kern w:val="2"/>
          <w:sz w:val="22"/>
          <w:szCs w:val="22"/>
        </w:rPr>
        <w:t xml:space="preserve">Stawki opłat za wynajem weekendowy świetlicy od godziny 15:00 w piątek do godziny 10:00 </w:t>
      </w:r>
      <w:r w:rsidR="005001A7">
        <w:rPr>
          <w:rFonts w:ascii="Times New Roman" w:eastAsia="Lucida Sans Unicode" w:hAnsi="Times New Roman" w:cs="Times New Roman"/>
          <w:b/>
          <w:kern w:val="2"/>
          <w:sz w:val="22"/>
          <w:szCs w:val="22"/>
        </w:rPr>
        <w:t xml:space="preserve">             </w:t>
      </w:r>
      <w:r w:rsidRPr="002546E3">
        <w:rPr>
          <w:rFonts w:ascii="Times New Roman" w:eastAsia="Lucida Sans Unicode" w:hAnsi="Times New Roman" w:cs="Times New Roman"/>
          <w:b/>
          <w:kern w:val="2"/>
          <w:sz w:val="22"/>
          <w:szCs w:val="22"/>
        </w:rPr>
        <w:t>w poniedziałek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4039"/>
        <w:gridCol w:w="4266"/>
      </w:tblGrid>
      <w:tr w:rsidR="00AF0C77" w:rsidRPr="002546E3" w14:paraId="355F8A70" w14:textId="77777777" w:rsidTr="00FE49DB">
        <w:tc>
          <w:tcPr>
            <w:tcW w:w="808" w:type="dxa"/>
            <w:tcBorders>
              <w:top w:val="single" w:sz="4" w:space="0" w:color="auto"/>
              <w:left w:val="single" w:sz="4" w:space="0" w:color="auto"/>
              <w:bottom w:val="single" w:sz="4" w:space="0" w:color="auto"/>
              <w:right w:val="single" w:sz="4" w:space="0" w:color="auto"/>
            </w:tcBorders>
          </w:tcPr>
          <w:p w14:paraId="7A6FB12E"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p>
          <w:p w14:paraId="29ED31C4"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proofErr w:type="spellStart"/>
            <w:r w:rsidRPr="002546E3">
              <w:rPr>
                <w:rFonts w:ascii="Times New Roman" w:eastAsia="Lucida Sans Unicode" w:hAnsi="Times New Roman" w:cs="Times New Roman"/>
                <w:b/>
                <w:kern w:val="2"/>
                <w:sz w:val="22"/>
                <w:szCs w:val="22"/>
              </w:rPr>
              <w:t>Lp</w:t>
            </w:r>
            <w:proofErr w:type="spellEnd"/>
          </w:p>
          <w:p w14:paraId="0B9AF004"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p>
        </w:tc>
        <w:tc>
          <w:tcPr>
            <w:tcW w:w="4039" w:type="dxa"/>
            <w:tcBorders>
              <w:top w:val="single" w:sz="4" w:space="0" w:color="auto"/>
              <w:left w:val="single" w:sz="4" w:space="0" w:color="auto"/>
              <w:bottom w:val="single" w:sz="4" w:space="0" w:color="auto"/>
              <w:right w:val="single" w:sz="4" w:space="0" w:color="auto"/>
            </w:tcBorders>
          </w:tcPr>
          <w:p w14:paraId="51F68BB0"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p>
          <w:p w14:paraId="7A59CEA7" w14:textId="77777777" w:rsidR="00AF0C77" w:rsidRPr="002546E3" w:rsidRDefault="00AF0C77" w:rsidP="002546E3">
            <w:pPr>
              <w:suppressAutoHyphens/>
              <w:spacing w:line="200" w:lineRule="exact"/>
              <w:jc w:val="both"/>
              <w:rPr>
                <w:rFonts w:ascii="Times New Roman" w:eastAsia="Lucida Sans Unicode" w:hAnsi="Times New Roman" w:cs="Times New Roman"/>
                <w:b/>
                <w:kern w:val="2"/>
                <w:sz w:val="22"/>
                <w:szCs w:val="22"/>
              </w:rPr>
            </w:pPr>
            <w:r w:rsidRPr="002546E3">
              <w:rPr>
                <w:rFonts w:ascii="Times New Roman" w:eastAsia="Lucida Sans Unicode" w:hAnsi="Times New Roman" w:cs="Times New Roman"/>
                <w:b/>
                <w:kern w:val="2"/>
                <w:sz w:val="22"/>
                <w:szCs w:val="22"/>
              </w:rPr>
              <w:t>Nazwa lokalu użytkowego</w:t>
            </w:r>
          </w:p>
        </w:tc>
        <w:tc>
          <w:tcPr>
            <w:tcW w:w="4266" w:type="dxa"/>
            <w:tcBorders>
              <w:top w:val="single" w:sz="4" w:space="0" w:color="auto"/>
              <w:left w:val="single" w:sz="4" w:space="0" w:color="auto"/>
              <w:bottom w:val="single" w:sz="4" w:space="0" w:color="auto"/>
              <w:right w:val="single" w:sz="4" w:space="0" w:color="auto"/>
            </w:tcBorders>
          </w:tcPr>
          <w:p w14:paraId="6259D633" w14:textId="77777777" w:rsidR="00AF0C77" w:rsidRPr="002546E3" w:rsidRDefault="00AF0C77" w:rsidP="00E5121D">
            <w:pPr>
              <w:suppressAutoHyphens/>
              <w:spacing w:line="200" w:lineRule="exact"/>
              <w:rPr>
                <w:rFonts w:ascii="Times New Roman" w:eastAsia="Lucida Sans Unicode" w:hAnsi="Times New Roman" w:cs="Times New Roman"/>
                <w:b/>
                <w:kern w:val="2"/>
                <w:sz w:val="22"/>
                <w:szCs w:val="22"/>
              </w:rPr>
            </w:pPr>
          </w:p>
          <w:p w14:paraId="2B7B5458" w14:textId="6FAB26F5" w:rsidR="00AF0C77" w:rsidRPr="002546E3" w:rsidRDefault="00AF0C77" w:rsidP="00E5121D">
            <w:pPr>
              <w:suppressAutoHyphens/>
              <w:spacing w:line="200" w:lineRule="exact"/>
              <w:rPr>
                <w:rFonts w:ascii="Times New Roman" w:eastAsia="Lucida Sans Unicode" w:hAnsi="Times New Roman" w:cs="Times New Roman"/>
                <w:b/>
                <w:kern w:val="2"/>
                <w:sz w:val="22"/>
                <w:szCs w:val="22"/>
              </w:rPr>
            </w:pPr>
            <w:r w:rsidRPr="002546E3">
              <w:rPr>
                <w:rFonts w:ascii="Times New Roman" w:eastAsia="Lucida Sans Unicode" w:hAnsi="Times New Roman" w:cs="Times New Roman"/>
                <w:b/>
                <w:kern w:val="2"/>
                <w:sz w:val="22"/>
                <w:szCs w:val="22"/>
              </w:rPr>
              <w:t xml:space="preserve">Stawka opłat w złotych (brutto) za </w:t>
            </w:r>
            <w:r w:rsidR="00C2781F" w:rsidRPr="002546E3">
              <w:rPr>
                <w:rFonts w:ascii="Times New Roman" w:eastAsia="Lucida Sans Unicode" w:hAnsi="Times New Roman" w:cs="Times New Roman"/>
                <w:b/>
                <w:kern w:val="2"/>
                <w:sz w:val="22"/>
                <w:szCs w:val="22"/>
              </w:rPr>
              <w:t>„</w:t>
            </w:r>
            <w:r w:rsidR="0060595A" w:rsidRPr="002546E3">
              <w:rPr>
                <w:rFonts w:ascii="Times New Roman" w:eastAsia="Lucida Sans Unicode" w:hAnsi="Times New Roman" w:cs="Times New Roman"/>
                <w:b/>
                <w:kern w:val="2"/>
                <w:sz w:val="22"/>
                <w:szCs w:val="22"/>
              </w:rPr>
              <w:t>wynajem weekendowy</w:t>
            </w:r>
            <w:r w:rsidR="00C2781F" w:rsidRPr="002546E3">
              <w:rPr>
                <w:rFonts w:ascii="Times New Roman" w:eastAsia="Lucida Sans Unicode" w:hAnsi="Times New Roman" w:cs="Times New Roman"/>
                <w:b/>
                <w:kern w:val="2"/>
                <w:sz w:val="22"/>
                <w:szCs w:val="22"/>
              </w:rPr>
              <w:t>”</w:t>
            </w:r>
          </w:p>
        </w:tc>
      </w:tr>
      <w:tr w:rsidR="0070020D" w:rsidRPr="002546E3" w14:paraId="385EFBC3" w14:textId="77777777" w:rsidTr="000B6235">
        <w:trPr>
          <w:trHeight w:val="264"/>
        </w:trPr>
        <w:tc>
          <w:tcPr>
            <w:tcW w:w="808" w:type="dxa"/>
            <w:tcBorders>
              <w:top w:val="single" w:sz="4" w:space="0" w:color="auto"/>
              <w:left w:val="single" w:sz="4" w:space="0" w:color="auto"/>
              <w:bottom w:val="single" w:sz="4" w:space="0" w:color="auto"/>
              <w:right w:val="single" w:sz="4" w:space="0" w:color="auto"/>
            </w:tcBorders>
          </w:tcPr>
          <w:p w14:paraId="5B76EA7D" w14:textId="77777777" w:rsidR="0070020D" w:rsidRPr="002546E3" w:rsidRDefault="0070020D" w:rsidP="002546E3">
            <w:pPr>
              <w:suppressAutoHyphens/>
              <w:spacing w:line="200" w:lineRule="exact"/>
              <w:jc w:val="both"/>
              <w:rPr>
                <w:rFonts w:ascii="Times New Roman" w:eastAsia="Lucida Sans Unicode" w:hAnsi="Times New Roman" w:cs="Times New Roman"/>
                <w:b/>
                <w:kern w:val="2"/>
                <w:sz w:val="22"/>
                <w:szCs w:val="22"/>
              </w:rPr>
            </w:pPr>
          </w:p>
          <w:p w14:paraId="7DD73388" w14:textId="5AEF1454" w:rsidR="0070020D" w:rsidRPr="002546E3" w:rsidRDefault="0070020D" w:rsidP="002546E3">
            <w:pPr>
              <w:suppressAutoHyphens/>
              <w:spacing w:line="200" w:lineRule="exact"/>
              <w:jc w:val="both"/>
              <w:rPr>
                <w:rFonts w:ascii="Times New Roman" w:eastAsia="Lucida Sans Unicode" w:hAnsi="Times New Roman" w:cs="Times New Roman"/>
                <w:bCs/>
                <w:kern w:val="2"/>
                <w:sz w:val="22"/>
                <w:szCs w:val="22"/>
              </w:rPr>
            </w:pPr>
            <w:r w:rsidRPr="002546E3">
              <w:rPr>
                <w:rFonts w:ascii="Times New Roman" w:eastAsia="Lucida Sans Unicode" w:hAnsi="Times New Roman" w:cs="Times New Roman"/>
                <w:bCs/>
                <w:kern w:val="2"/>
                <w:sz w:val="22"/>
                <w:szCs w:val="22"/>
              </w:rPr>
              <w:t>1.</w:t>
            </w:r>
          </w:p>
        </w:tc>
        <w:tc>
          <w:tcPr>
            <w:tcW w:w="4039" w:type="dxa"/>
            <w:tcBorders>
              <w:top w:val="single" w:sz="4" w:space="0" w:color="auto"/>
              <w:left w:val="single" w:sz="4" w:space="0" w:color="auto"/>
              <w:bottom w:val="single" w:sz="4" w:space="0" w:color="auto"/>
              <w:right w:val="single" w:sz="4" w:space="0" w:color="auto"/>
            </w:tcBorders>
          </w:tcPr>
          <w:p w14:paraId="15859F5F" w14:textId="77777777" w:rsidR="0070020D" w:rsidRPr="002546E3" w:rsidRDefault="0070020D" w:rsidP="002546E3">
            <w:pPr>
              <w:suppressAutoHyphens/>
              <w:spacing w:line="200" w:lineRule="exact"/>
              <w:jc w:val="both"/>
              <w:rPr>
                <w:rFonts w:ascii="Times New Roman" w:eastAsia="Lucida Sans Unicode" w:hAnsi="Times New Roman" w:cs="Times New Roman"/>
                <w:b/>
                <w:kern w:val="2"/>
                <w:sz w:val="22"/>
                <w:szCs w:val="22"/>
              </w:rPr>
            </w:pPr>
          </w:p>
          <w:p w14:paraId="43E0D0DB" w14:textId="0CFE0EDC" w:rsidR="0070020D" w:rsidRPr="002546E3" w:rsidRDefault="00F047FE" w:rsidP="002546E3">
            <w:pPr>
              <w:suppressAutoHyphens/>
              <w:spacing w:line="200" w:lineRule="exact"/>
              <w:jc w:val="both"/>
              <w:rPr>
                <w:rFonts w:ascii="Times New Roman" w:eastAsia="Lucida Sans Unicode" w:hAnsi="Times New Roman" w:cs="Times New Roman"/>
                <w:bCs/>
                <w:kern w:val="2"/>
                <w:sz w:val="22"/>
                <w:szCs w:val="22"/>
              </w:rPr>
            </w:pPr>
            <w:r w:rsidRPr="002546E3">
              <w:rPr>
                <w:rFonts w:ascii="Times New Roman" w:eastAsia="Lucida Sans Unicode" w:hAnsi="Times New Roman" w:cs="Times New Roman"/>
                <w:bCs/>
                <w:kern w:val="2"/>
                <w:sz w:val="22"/>
                <w:szCs w:val="22"/>
              </w:rPr>
              <w:t>Świetlica wiejska A</w:t>
            </w:r>
            <w:r w:rsidR="00EB3E1A" w:rsidRPr="002546E3">
              <w:rPr>
                <w:rFonts w:ascii="Times New Roman" w:eastAsia="Lucida Sans Unicode" w:hAnsi="Times New Roman" w:cs="Times New Roman"/>
                <w:bCs/>
                <w:kern w:val="2"/>
                <w:sz w:val="22"/>
                <w:szCs w:val="22"/>
              </w:rPr>
              <w:t>n</w:t>
            </w:r>
            <w:r w:rsidRPr="002546E3">
              <w:rPr>
                <w:rFonts w:ascii="Times New Roman" w:eastAsia="Lucida Sans Unicode" w:hAnsi="Times New Roman" w:cs="Times New Roman"/>
                <w:bCs/>
                <w:kern w:val="2"/>
                <w:sz w:val="22"/>
                <w:szCs w:val="22"/>
              </w:rPr>
              <w:t>ieliny</w:t>
            </w:r>
          </w:p>
        </w:tc>
        <w:tc>
          <w:tcPr>
            <w:tcW w:w="4266" w:type="dxa"/>
            <w:tcBorders>
              <w:top w:val="single" w:sz="4" w:space="0" w:color="auto"/>
              <w:left w:val="single" w:sz="4" w:space="0" w:color="auto"/>
              <w:bottom w:val="single" w:sz="4" w:space="0" w:color="auto"/>
              <w:right w:val="single" w:sz="4" w:space="0" w:color="auto"/>
            </w:tcBorders>
          </w:tcPr>
          <w:p w14:paraId="775D7B08" w14:textId="77777777" w:rsidR="0070020D" w:rsidRPr="002546E3" w:rsidRDefault="0070020D" w:rsidP="002546E3">
            <w:pPr>
              <w:suppressAutoHyphens/>
              <w:spacing w:line="200" w:lineRule="exact"/>
              <w:jc w:val="both"/>
              <w:rPr>
                <w:rFonts w:ascii="Times New Roman" w:eastAsia="Lucida Sans Unicode" w:hAnsi="Times New Roman" w:cs="Times New Roman"/>
                <w:b/>
                <w:kern w:val="2"/>
                <w:sz w:val="22"/>
                <w:szCs w:val="22"/>
              </w:rPr>
            </w:pPr>
          </w:p>
          <w:p w14:paraId="22B9437E" w14:textId="3FC2F653" w:rsidR="00F047FE" w:rsidRPr="002546E3" w:rsidRDefault="00F047FE" w:rsidP="002546E3">
            <w:pPr>
              <w:suppressAutoHyphens/>
              <w:spacing w:line="200" w:lineRule="exact"/>
              <w:jc w:val="both"/>
              <w:rPr>
                <w:rFonts w:ascii="Times New Roman" w:eastAsia="Lucida Sans Unicode" w:hAnsi="Times New Roman" w:cs="Times New Roman"/>
                <w:bCs/>
                <w:kern w:val="2"/>
                <w:sz w:val="22"/>
                <w:szCs w:val="22"/>
              </w:rPr>
            </w:pPr>
            <w:r w:rsidRPr="002546E3">
              <w:rPr>
                <w:rFonts w:ascii="Times New Roman" w:eastAsia="Lucida Sans Unicode" w:hAnsi="Times New Roman" w:cs="Times New Roman"/>
                <w:bCs/>
                <w:kern w:val="2"/>
                <w:sz w:val="22"/>
                <w:szCs w:val="22"/>
              </w:rPr>
              <w:t>5</w:t>
            </w:r>
            <w:r w:rsidR="001B48EC" w:rsidRPr="002546E3">
              <w:rPr>
                <w:rFonts w:ascii="Times New Roman" w:eastAsia="Lucida Sans Unicode" w:hAnsi="Times New Roman" w:cs="Times New Roman"/>
                <w:bCs/>
                <w:kern w:val="2"/>
                <w:sz w:val="22"/>
                <w:szCs w:val="22"/>
              </w:rPr>
              <w:t>0</w:t>
            </w:r>
            <w:r w:rsidRPr="002546E3">
              <w:rPr>
                <w:rFonts w:ascii="Times New Roman" w:eastAsia="Lucida Sans Unicode" w:hAnsi="Times New Roman" w:cs="Times New Roman"/>
                <w:bCs/>
                <w:kern w:val="2"/>
                <w:sz w:val="22"/>
                <w:szCs w:val="22"/>
              </w:rPr>
              <w:t>0</w:t>
            </w:r>
          </w:p>
        </w:tc>
      </w:tr>
      <w:tr w:rsidR="00AF0C77" w:rsidRPr="002546E3" w14:paraId="14484ADA" w14:textId="77777777" w:rsidTr="000B6235">
        <w:trPr>
          <w:trHeight w:val="284"/>
        </w:trPr>
        <w:tc>
          <w:tcPr>
            <w:tcW w:w="808" w:type="dxa"/>
            <w:tcBorders>
              <w:top w:val="single" w:sz="4" w:space="0" w:color="auto"/>
              <w:left w:val="single" w:sz="4" w:space="0" w:color="auto"/>
              <w:bottom w:val="single" w:sz="4" w:space="0" w:color="auto"/>
              <w:right w:val="single" w:sz="4" w:space="0" w:color="auto"/>
            </w:tcBorders>
          </w:tcPr>
          <w:p w14:paraId="2D4EB5B1" w14:textId="77777777" w:rsidR="00AF0C77" w:rsidRPr="002546E3" w:rsidRDefault="00AF0C77" w:rsidP="002546E3">
            <w:pPr>
              <w:widowControl/>
              <w:jc w:val="both"/>
              <w:rPr>
                <w:rFonts w:ascii="Times New Roman" w:eastAsia="Lucida Sans Unicode" w:hAnsi="Times New Roman" w:cs="Times New Roman"/>
                <w:sz w:val="22"/>
                <w:szCs w:val="22"/>
              </w:rPr>
            </w:pPr>
          </w:p>
          <w:p w14:paraId="3F9D1A52" w14:textId="5A08A10B" w:rsidR="00AF0C77" w:rsidRPr="002546E3" w:rsidRDefault="0027153F"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2</w:t>
            </w:r>
            <w:r w:rsidR="00AF0C77"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09079F86" w14:textId="77777777" w:rsidR="00AF0C77" w:rsidRPr="002546E3" w:rsidRDefault="00AF0C77" w:rsidP="002546E3">
            <w:pPr>
              <w:widowControl/>
              <w:jc w:val="both"/>
              <w:rPr>
                <w:rFonts w:ascii="Times New Roman" w:eastAsia="Lucida Sans Unicode" w:hAnsi="Times New Roman" w:cs="Times New Roman"/>
                <w:sz w:val="22"/>
                <w:szCs w:val="22"/>
              </w:rPr>
            </w:pPr>
          </w:p>
          <w:p w14:paraId="047F8218" w14:textId="77777777" w:rsidR="00AF0C77" w:rsidRPr="002546E3" w:rsidRDefault="00AF0C77"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Świetlica wiejska Bnin</w:t>
            </w:r>
          </w:p>
        </w:tc>
        <w:tc>
          <w:tcPr>
            <w:tcW w:w="4266" w:type="dxa"/>
            <w:tcBorders>
              <w:top w:val="single" w:sz="4" w:space="0" w:color="auto"/>
              <w:left w:val="single" w:sz="4" w:space="0" w:color="auto"/>
              <w:bottom w:val="single" w:sz="4" w:space="0" w:color="auto"/>
              <w:right w:val="single" w:sz="4" w:space="0" w:color="auto"/>
            </w:tcBorders>
          </w:tcPr>
          <w:p w14:paraId="2AAE7EDA" w14:textId="77777777" w:rsidR="00AF0C77" w:rsidRPr="002546E3" w:rsidRDefault="00AF0C77" w:rsidP="002546E3">
            <w:pPr>
              <w:widowControl/>
              <w:jc w:val="both"/>
              <w:rPr>
                <w:rFonts w:ascii="Times New Roman" w:eastAsia="Lucida Sans Unicode" w:hAnsi="Times New Roman" w:cs="Times New Roman"/>
                <w:sz w:val="22"/>
                <w:szCs w:val="22"/>
              </w:rPr>
            </w:pPr>
          </w:p>
          <w:p w14:paraId="03454A84"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40</w:t>
            </w:r>
            <w:r w:rsidR="00AF0C77" w:rsidRPr="002546E3">
              <w:rPr>
                <w:rFonts w:ascii="Times New Roman" w:eastAsia="Lucida Sans Unicode" w:hAnsi="Times New Roman" w:cs="Times New Roman"/>
                <w:sz w:val="22"/>
                <w:szCs w:val="22"/>
              </w:rPr>
              <w:t>0</w:t>
            </w:r>
          </w:p>
        </w:tc>
      </w:tr>
      <w:tr w:rsidR="00E33EFB" w:rsidRPr="002546E3" w14:paraId="6A473AC0" w14:textId="77777777" w:rsidTr="00FE49DB">
        <w:tc>
          <w:tcPr>
            <w:tcW w:w="808" w:type="dxa"/>
            <w:tcBorders>
              <w:top w:val="single" w:sz="4" w:space="0" w:color="auto"/>
              <w:left w:val="single" w:sz="4" w:space="0" w:color="auto"/>
              <w:bottom w:val="single" w:sz="4" w:space="0" w:color="auto"/>
              <w:right w:val="single" w:sz="4" w:space="0" w:color="auto"/>
            </w:tcBorders>
          </w:tcPr>
          <w:p w14:paraId="1ED5FF61" w14:textId="77777777" w:rsidR="00E33EFB" w:rsidRPr="002546E3" w:rsidRDefault="00E33EFB" w:rsidP="002546E3">
            <w:pPr>
              <w:widowControl/>
              <w:jc w:val="both"/>
              <w:rPr>
                <w:rFonts w:ascii="Times New Roman" w:eastAsia="Lucida Sans Unicode" w:hAnsi="Times New Roman" w:cs="Times New Roman"/>
                <w:sz w:val="22"/>
                <w:szCs w:val="22"/>
              </w:rPr>
            </w:pPr>
          </w:p>
          <w:p w14:paraId="09C086EC" w14:textId="12B2F213" w:rsidR="00E33EFB"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3.</w:t>
            </w:r>
          </w:p>
        </w:tc>
        <w:tc>
          <w:tcPr>
            <w:tcW w:w="4039" w:type="dxa"/>
            <w:tcBorders>
              <w:top w:val="single" w:sz="4" w:space="0" w:color="auto"/>
              <w:left w:val="single" w:sz="4" w:space="0" w:color="auto"/>
              <w:bottom w:val="single" w:sz="4" w:space="0" w:color="auto"/>
              <w:right w:val="single" w:sz="4" w:space="0" w:color="auto"/>
            </w:tcBorders>
          </w:tcPr>
          <w:p w14:paraId="2918C863" w14:textId="77777777" w:rsidR="00E33EFB" w:rsidRPr="002546E3" w:rsidRDefault="00E33EFB" w:rsidP="002546E3">
            <w:pPr>
              <w:widowControl/>
              <w:jc w:val="both"/>
              <w:rPr>
                <w:rFonts w:ascii="Times New Roman" w:eastAsia="Lucida Sans Unicode" w:hAnsi="Times New Roman" w:cs="Times New Roman"/>
                <w:sz w:val="22"/>
                <w:szCs w:val="22"/>
              </w:rPr>
            </w:pPr>
          </w:p>
          <w:p w14:paraId="3A04D371" w14:textId="7B8E8959" w:rsidR="00E33EFB"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 xml:space="preserve">Świetlica </w:t>
            </w:r>
            <w:r w:rsidR="00405032" w:rsidRPr="002546E3">
              <w:rPr>
                <w:rFonts w:ascii="Times New Roman" w:eastAsia="Lucida Sans Unicode" w:hAnsi="Times New Roman" w:cs="Times New Roman"/>
                <w:sz w:val="22"/>
                <w:szCs w:val="22"/>
              </w:rPr>
              <w:t xml:space="preserve">wiejska </w:t>
            </w:r>
            <w:r w:rsidRPr="002546E3">
              <w:rPr>
                <w:rFonts w:ascii="Times New Roman" w:eastAsia="Lucida Sans Unicode" w:hAnsi="Times New Roman" w:cs="Times New Roman"/>
                <w:sz w:val="22"/>
                <w:szCs w:val="22"/>
              </w:rPr>
              <w:t>Broniewo</w:t>
            </w:r>
          </w:p>
        </w:tc>
        <w:tc>
          <w:tcPr>
            <w:tcW w:w="4266" w:type="dxa"/>
            <w:tcBorders>
              <w:top w:val="single" w:sz="4" w:space="0" w:color="auto"/>
              <w:left w:val="single" w:sz="4" w:space="0" w:color="auto"/>
              <w:bottom w:val="single" w:sz="4" w:space="0" w:color="auto"/>
              <w:right w:val="single" w:sz="4" w:space="0" w:color="auto"/>
            </w:tcBorders>
          </w:tcPr>
          <w:p w14:paraId="08B2B6C2" w14:textId="77777777" w:rsidR="00E33EFB" w:rsidRPr="002546E3" w:rsidRDefault="00E33EFB" w:rsidP="002546E3">
            <w:pPr>
              <w:widowControl/>
              <w:jc w:val="both"/>
              <w:rPr>
                <w:rFonts w:ascii="Times New Roman" w:eastAsia="Lucida Sans Unicode" w:hAnsi="Times New Roman" w:cs="Times New Roman"/>
                <w:sz w:val="22"/>
                <w:szCs w:val="22"/>
              </w:rPr>
            </w:pPr>
          </w:p>
          <w:p w14:paraId="6630695E" w14:textId="774AB946" w:rsidR="00E33EFB"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500</w:t>
            </w:r>
          </w:p>
        </w:tc>
      </w:tr>
      <w:tr w:rsidR="00AF0C77" w:rsidRPr="002546E3" w14:paraId="492780C7" w14:textId="77777777" w:rsidTr="00FE49DB">
        <w:tc>
          <w:tcPr>
            <w:tcW w:w="808" w:type="dxa"/>
            <w:tcBorders>
              <w:top w:val="single" w:sz="4" w:space="0" w:color="auto"/>
              <w:left w:val="single" w:sz="4" w:space="0" w:color="auto"/>
              <w:bottom w:val="single" w:sz="4" w:space="0" w:color="auto"/>
              <w:right w:val="single" w:sz="4" w:space="0" w:color="auto"/>
            </w:tcBorders>
          </w:tcPr>
          <w:p w14:paraId="346C36B5" w14:textId="77777777" w:rsidR="00AF0C77" w:rsidRPr="002546E3" w:rsidRDefault="00AF0C77" w:rsidP="002546E3">
            <w:pPr>
              <w:widowControl/>
              <w:jc w:val="both"/>
              <w:rPr>
                <w:rFonts w:ascii="Times New Roman" w:eastAsia="Lucida Sans Unicode" w:hAnsi="Times New Roman" w:cs="Times New Roman"/>
                <w:sz w:val="22"/>
                <w:szCs w:val="22"/>
              </w:rPr>
            </w:pPr>
          </w:p>
          <w:p w14:paraId="367BA05C" w14:textId="195CA5C6" w:rsidR="00AF0C77"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w:t>
            </w:r>
            <w:r w:rsidR="00AF0C77"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3FC3C4C3" w14:textId="77777777" w:rsidR="00AF0C77" w:rsidRPr="002546E3" w:rsidRDefault="00AF0C77" w:rsidP="002546E3">
            <w:pPr>
              <w:widowControl/>
              <w:jc w:val="both"/>
              <w:rPr>
                <w:rFonts w:ascii="Times New Roman" w:eastAsia="Lucida Sans Unicode" w:hAnsi="Times New Roman" w:cs="Times New Roman"/>
                <w:sz w:val="22"/>
                <w:szCs w:val="22"/>
              </w:rPr>
            </w:pPr>
          </w:p>
          <w:p w14:paraId="5460306D" w14:textId="77777777" w:rsidR="00AF0C77" w:rsidRPr="002546E3" w:rsidRDefault="00AF0C77"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Świetlica wiejska Dębionek</w:t>
            </w:r>
          </w:p>
        </w:tc>
        <w:tc>
          <w:tcPr>
            <w:tcW w:w="4266" w:type="dxa"/>
            <w:tcBorders>
              <w:top w:val="single" w:sz="4" w:space="0" w:color="auto"/>
              <w:left w:val="single" w:sz="4" w:space="0" w:color="auto"/>
              <w:bottom w:val="single" w:sz="4" w:space="0" w:color="auto"/>
              <w:right w:val="single" w:sz="4" w:space="0" w:color="auto"/>
            </w:tcBorders>
          </w:tcPr>
          <w:p w14:paraId="092E994C" w14:textId="77777777" w:rsidR="00AF0C77" w:rsidRPr="002546E3" w:rsidRDefault="00AF0C77" w:rsidP="002546E3">
            <w:pPr>
              <w:widowControl/>
              <w:jc w:val="both"/>
              <w:rPr>
                <w:rFonts w:ascii="Times New Roman" w:eastAsia="Lucida Sans Unicode" w:hAnsi="Times New Roman" w:cs="Times New Roman"/>
                <w:sz w:val="22"/>
                <w:szCs w:val="22"/>
              </w:rPr>
            </w:pPr>
          </w:p>
          <w:p w14:paraId="5BBBA7F6"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40</w:t>
            </w:r>
            <w:r w:rsidR="00AF0C77" w:rsidRPr="002546E3">
              <w:rPr>
                <w:rFonts w:ascii="Times New Roman" w:eastAsia="Lucida Sans Unicode" w:hAnsi="Times New Roman" w:cs="Times New Roman"/>
                <w:sz w:val="22"/>
                <w:szCs w:val="22"/>
              </w:rPr>
              <w:t>0</w:t>
            </w:r>
          </w:p>
        </w:tc>
      </w:tr>
      <w:tr w:rsidR="00AF0C77" w:rsidRPr="002546E3" w14:paraId="39F52F61" w14:textId="77777777" w:rsidTr="00FE49DB">
        <w:tc>
          <w:tcPr>
            <w:tcW w:w="808" w:type="dxa"/>
            <w:tcBorders>
              <w:top w:val="single" w:sz="4" w:space="0" w:color="auto"/>
              <w:left w:val="single" w:sz="4" w:space="0" w:color="auto"/>
              <w:bottom w:val="single" w:sz="4" w:space="0" w:color="auto"/>
              <w:right w:val="single" w:sz="4" w:space="0" w:color="auto"/>
            </w:tcBorders>
          </w:tcPr>
          <w:p w14:paraId="0B84282A" w14:textId="77777777" w:rsidR="00AF0C77" w:rsidRPr="002546E3" w:rsidRDefault="00AF0C77" w:rsidP="002546E3">
            <w:pPr>
              <w:widowControl/>
              <w:jc w:val="both"/>
              <w:rPr>
                <w:rFonts w:ascii="Times New Roman" w:eastAsia="Lucida Sans Unicode" w:hAnsi="Times New Roman" w:cs="Times New Roman"/>
                <w:sz w:val="22"/>
                <w:szCs w:val="22"/>
              </w:rPr>
            </w:pPr>
          </w:p>
          <w:p w14:paraId="68058CE0" w14:textId="2EB3713F" w:rsidR="00AF0C77"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5</w:t>
            </w:r>
            <w:r w:rsidR="00AF0C77"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37FA615D" w14:textId="77777777" w:rsidR="00AF0C77" w:rsidRPr="002546E3" w:rsidRDefault="00AF0C77" w:rsidP="002546E3">
            <w:pPr>
              <w:widowControl/>
              <w:jc w:val="both"/>
              <w:rPr>
                <w:rFonts w:ascii="Times New Roman" w:eastAsia="Lucida Sans Unicode" w:hAnsi="Times New Roman" w:cs="Times New Roman"/>
                <w:sz w:val="22"/>
                <w:szCs w:val="22"/>
              </w:rPr>
            </w:pPr>
          </w:p>
          <w:p w14:paraId="1B760D85" w14:textId="77777777" w:rsidR="00AF0C77" w:rsidRPr="002546E3" w:rsidRDefault="00AF0C77"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Świetlica wiejska Dębowo</w:t>
            </w:r>
          </w:p>
        </w:tc>
        <w:tc>
          <w:tcPr>
            <w:tcW w:w="4266" w:type="dxa"/>
            <w:tcBorders>
              <w:top w:val="single" w:sz="4" w:space="0" w:color="auto"/>
              <w:left w:val="single" w:sz="4" w:space="0" w:color="auto"/>
              <w:bottom w:val="single" w:sz="4" w:space="0" w:color="auto"/>
              <w:right w:val="single" w:sz="4" w:space="0" w:color="auto"/>
            </w:tcBorders>
          </w:tcPr>
          <w:p w14:paraId="1AF16DE7" w14:textId="77777777" w:rsidR="00AF0C77" w:rsidRPr="002546E3" w:rsidRDefault="00AF0C77" w:rsidP="002546E3">
            <w:pPr>
              <w:widowControl/>
              <w:jc w:val="both"/>
              <w:rPr>
                <w:rFonts w:ascii="Times New Roman" w:eastAsia="Lucida Sans Unicode" w:hAnsi="Times New Roman" w:cs="Times New Roman"/>
                <w:sz w:val="22"/>
                <w:szCs w:val="22"/>
              </w:rPr>
            </w:pPr>
          </w:p>
          <w:p w14:paraId="3B11EE71"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45</w:t>
            </w:r>
            <w:r w:rsidR="00AF0C77" w:rsidRPr="002546E3">
              <w:rPr>
                <w:rFonts w:ascii="Times New Roman" w:eastAsia="Lucida Sans Unicode" w:hAnsi="Times New Roman" w:cs="Times New Roman"/>
                <w:sz w:val="22"/>
                <w:szCs w:val="22"/>
              </w:rPr>
              <w:t>0</w:t>
            </w:r>
          </w:p>
        </w:tc>
      </w:tr>
      <w:tr w:rsidR="00AF0C77" w:rsidRPr="002546E3" w14:paraId="0DCCBEE7" w14:textId="77777777" w:rsidTr="00FE49DB">
        <w:trPr>
          <w:trHeight w:val="427"/>
        </w:trPr>
        <w:tc>
          <w:tcPr>
            <w:tcW w:w="808" w:type="dxa"/>
            <w:tcBorders>
              <w:top w:val="single" w:sz="4" w:space="0" w:color="auto"/>
              <w:left w:val="single" w:sz="4" w:space="0" w:color="auto"/>
              <w:bottom w:val="single" w:sz="4" w:space="0" w:color="auto"/>
              <w:right w:val="single" w:sz="4" w:space="0" w:color="auto"/>
            </w:tcBorders>
          </w:tcPr>
          <w:p w14:paraId="0E277D46" w14:textId="77777777" w:rsidR="00AF0C77" w:rsidRPr="002546E3" w:rsidRDefault="00AF0C77" w:rsidP="002546E3">
            <w:pPr>
              <w:widowControl/>
              <w:jc w:val="both"/>
              <w:rPr>
                <w:rFonts w:ascii="Times New Roman" w:eastAsia="Lucida Sans Unicode" w:hAnsi="Times New Roman" w:cs="Times New Roman"/>
                <w:sz w:val="22"/>
                <w:szCs w:val="22"/>
              </w:rPr>
            </w:pPr>
          </w:p>
          <w:p w14:paraId="1BFDA286" w14:textId="3497175D" w:rsidR="00AF0C77"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6</w:t>
            </w:r>
            <w:r w:rsidR="00AF0C77"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6C50BC14" w14:textId="77777777" w:rsidR="00AF0C77" w:rsidRPr="002546E3" w:rsidRDefault="00AF0C77" w:rsidP="002546E3">
            <w:pPr>
              <w:widowControl/>
              <w:jc w:val="both"/>
              <w:rPr>
                <w:rFonts w:ascii="Times New Roman" w:eastAsia="Lucida Sans Unicode" w:hAnsi="Times New Roman" w:cs="Times New Roman"/>
                <w:sz w:val="22"/>
                <w:szCs w:val="22"/>
              </w:rPr>
            </w:pPr>
          </w:p>
          <w:p w14:paraId="704C3D74"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Jadwiżyn</w:t>
            </w:r>
          </w:p>
        </w:tc>
        <w:tc>
          <w:tcPr>
            <w:tcW w:w="4266" w:type="dxa"/>
            <w:tcBorders>
              <w:top w:val="single" w:sz="4" w:space="0" w:color="auto"/>
              <w:left w:val="single" w:sz="4" w:space="0" w:color="auto"/>
              <w:bottom w:val="single" w:sz="4" w:space="0" w:color="auto"/>
              <w:right w:val="single" w:sz="4" w:space="0" w:color="auto"/>
            </w:tcBorders>
          </w:tcPr>
          <w:p w14:paraId="37DE8473" w14:textId="77777777" w:rsidR="00AF0C77" w:rsidRPr="002546E3" w:rsidRDefault="00AF0C77" w:rsidP="002546E3">
            <w:pPr>
              <w:widowControl/>
              <w:jc w:val="both"/>
              <w:rPr>
                <w:rFonts w:ascii="Times New Roman" w:eastAsia="Lucida Sans Unicode" w:hAnsi="Times New Roman" w:cs="Times New Roman"/>
                <w:sz w:val="22"/>
                <w:szCs w:val="22"/>
              </w:rPr>
            </w:pPr>
          </w:p>
          <w:p w14:paraId="6E8C0C9C"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400</w:t>
            </w:r>
          </w:p>
        </w:tc>
      </w:tr>
      <w:tr w:rsidR="00AF0C77" w:rsidRPr="002546E3" w14:paraId="3DA0214E" w14:textId="77777777" w:rsidTr="00FE49DB">
        <w:tc>
          <w:tcPr>
            <w:tcW w:w="808" w:type="dxa"/>
            <w:tcBorders>
              <w:top w:val="single" w:sz="4" w:space="0" w:color="auto"/>
              <w:left w:val="single" w:sz="4" w:space="0" w:color="auto"/>
              <w:bottom w:val="single" w:sz="4" w:space="0" w:color="auto"/>
              <w:right w:val="single" w:sz="4" w:space="0" w:color="auto"/>
            </w:tcBorders>
          </w:tcPr>
          <w:p w14:paraId="02C44BB5" w14:textId="77777777" w:rsidR="00AF0C77" w:rsidRPr="002546E3" w:rsidRDefault="00AF0C77" w:rsidP="002546E3">
            <w:pPr>
              <w:widowControl/>
              <w:jc w:val="both"/>
              <w:rPr>
                <w:rFonts w:ascii="Times New Roman" w:eastAsia="Lucida Sans Unicode" w:hAnsi="Times New Roman" w:cs="Times New Roman"/>
                <w:sz w:val="22"/>
                <w:szCs w:val="22"/>
              </w:rPr>
            </w:pPr>
          </w:p>
          <w:p w14:paraId="3F99238A" w14:textId="7BB0A0BF" w:rsidR="00AF0C77"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7</w:t>
            </w:r>
            <w:r w:rsidR="00AF0C77"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70F5353B" w14:textId="77777777" w:rsidR="00AF0C77" w:rsidRPr="002546E3" w:rsidRDefault="00AF0C77" w:rsidP="002546E3">
            <w:pPr>
              <w:widowControl/>
              <w:jc w:val="both"/>
              <w:rPr>
                <w:rFonts w:ascii="Times New Roman" w:eastAsia="Lucida Sans Unicode" w:hAnsi="Times New Roman" w:cs="Times New Roman"/>
                <w:sz w:val="22"/>
                <w:szCs w:val="22"/>
              </w:rPr>
            </w:pPr>
          </w:p>
          <w:p w14:paraId="0A080FF3"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Kraczki</w:t>
            </w:r>
          </w:p>
        </w:tc>
        <w:tc>
          <w:tcPr>
            <w:tcW w:w="4266" w:type="dxa"/>
            <w:tcBorders>
              <w:top w:val="single" w:sz="4" w:space="0" w:color="auto"/>
              <w:left w:val="single" w:sz="4" w:space="0" w:color="auto"/>
              <w:bottom w:val="single" w:sz="4" w:space="0" w:color="auto"/>
              <w:right w:val="single" w:sz="4" w:space="0" w:color="auto"/>
            </w:tcBorders>
          </w:tcPr>
          <w:p w14:paraId="725885F6" w14:textId="77777777" w:rsidR="00AF0C77" w:rsidRPr="002546E3" w:rsidRDefault="00AF0C77" w:rsidP="002546E3">
            <w:pPr>
              <w:widowControl/>
              <w:jc w:val="both"/>
              <w:rPr>
                <w:rFonts w:ascii="Times New Roman" w:eastAsia="Lucida Sans Unicode" w:hAnsi="Times New Roman" w:cs="Times New Roman"/>
                <w:sz w:val="22"/>
                <w:szCs w:val="22"/>
              </w:rPr>
            </w:pPr>
          </w:p>
          <w:p w14:paraId="49182068"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400</w:t>
            </w:r>
          </w:p>
        </w:tc>
      </w:tr>
      <w:tr w:rsidR="00AF0C77" w:rsidRPr="002546E3" w14:paraId="341D5A31" w14:textId="77777777" w:rsidTr="00FE49DB">
        <w:tc>
          <w:tcPr>
            <w:tcW w:w="808" w:type="dxa"/>
            <w:tcBorders>
              <w:top w:val="single" w:sz="4" w:space="0" w:color="auto"/>
              <w:left w:val="single" w:sz="4" w:space="0" w:color="auto"/>
              <w:bottom w:val="single" w:sz="4" w:space="0" w:color="auto"/>
              <w:right w:val="single" w:sz="4" w:space="0" w:color="auto"/>
            </w:tcBorders>
          </w:tcPr>
          <w:p w14:paraId="432A79EA" w14:textId="77777777" w:rsidR="00AF0C77" w:rsidRPr="002546E3" w:rsidRDefault="00AF0C77" w:rsidP="002546E3">
            <w:pPr>
              <w:widowControl/>
              <w:jc w:val="both"/>
              <w:rPr>
                <w:rFonts w:ascii="Times New Roman" w:eastAsia="Lucida Sans Unicode" w:hAnsi="Times New Roman" w:cs="Times New Roman"/>
                <w:sz w:val="22"/>
                <w:szCs w:val="22"/>
              </w:rPr>
            </w:pPr>
          </w:p>
          <w:p w14:paraId="4F93D1E9" w14:textId="0BA10A7C" w:rsidR="00AF0C77"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8</w:t>
            </w:r>
            <w:r w:rsidR="00AF0C77"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74E8B18E" w14:textId="77777777" w:rsidR="00AF0C77" w:rsidRPr="002546E3" w:rsidRDefault="00AF0C77" w:rsidP="002546E3">
            <w:pPr>
              <w:widowControl/>
              <w:jc w:val="both"/>
              <w:rPr>
                <w:rFonts w:ascii="Times New Roman" w:eastAsia="Lucida Sans Unicode" w:hAnsi="Times New Roman" w:cs="Times New Roman"/>
                <w:sz w:val="22"/>
                <w:szCs w:val="22"/>
              </w:rPr>
            </w:pPr>
          </w:p>
          <w:p w14:paraId="1DF09398"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Liszkówko</w:t>
            </w:r>
          </w:p>
        </w:tc>
        <w:tc>
          <w:tcPr>
            <w:tcW w:w="4266" w:type="dxa"/>
            <w:tcBorders>
              <w:top w:val="single" w:sz="4" w:space="0" w:color="auto"/>
              <w:left w:val="single" w:sz="4" w:space="0" w:color="auto"/>
              <w:bottom w:val="single" w:sz="4" w:space="0" w:color="auto"/>
              <w:right w:val="single" w:sz="4" w:space="0" w:color="auto"/>
            </w:tcBorders>
          </w:tcPr>
          <w:p w14:paraId="315ADD33" w14:textId="77777777" w:rsidR="00AF0C77" w:rsidRPr="002546E3" w:rsidRDefault="00AF0C77" w:rsidP="002546E3">
            <w:pPr>
              <w:widowControl/>
              <w:jc w:val="both"/>
              <w:rPr>
                <w:rFonts w:ascii="Times New Roman" w:eastAsia="Lucida Sans Unicode" w:hAnsi="Times New Roman" w:cs="Times New Roman"/>
                <w:sz w:val="22"/>
                <w:szCs w:val="22"/>
              </w:rPr>
            </w:pPr>
          </w:p>
          <w:p w14:paraId="05E4C319"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400</w:t>
            </w:r>
          </w:p>
        </w:tc>
      </w:tr>
      <w:tr w:rsidR="00AF0C77" w:rsidRPr="002546E3" w14:paraId="5E68B5F4" w14:textId="77777777" w:rsidTr="00FE49DB">
        <w:tc>
          <w:tcPr>
            <w:tcW w:w="808" w:type="dxa"/>
            <w:tcBorders>
              <w:top w:val="single" w:sz="4" w:space="0" w:color="auto"/>
              <w:left w:val="single" w:sz="4" w:space="0" w:color="auto"/>
              <w:bottom w:val="single" w:sz="4" w:space="0" w:color="auto"/>
              <w:right w:val="single" w:sz="4" w:space="0" w:color="auto"/>
            </w:tcBorders>
          </w:tcPr>
          <w:p w14:paraId="6519E7E9" w14:textId="77777777" w:rsidR="00AF0C77" w:rsidRPr="002546E3" w:rsidRDefault="00AF0C77" w:rsidP="002546E3">
            <w:pPr>
              <w:widowControl/>
              <w:jc w:val="both"/>
              <w:rPr>
                <w:rFonts w:ascii="Times New Roman" w:eastAsia="Lucida Sans Unicode" w:hAnsi="Times New Roman" w:cs="Times New Roman"/>
                <w:sz w:val="22"/>
                <w:szCs w:val="22"/>
              </w:rPr>
            </w:pPr>
          </w:p>
          <w:p w14:paraId="2DE2B4E1" w14:textId="159C4CE1" w:rsidR="00AF0C77" w:rsidRPr="002546E3" w:rsidRDefault="00E33EF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9</w:t>
            </w:r>
            <w:r w:rsidR="00AF0C77"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6D41F068" w14:textId="77777777" w:rsidR="00AF0C77" w:rsidRPr="002546E3" w:rsidRDefault="00AF0C77" w:rsidP="002546E3">
            <w:pPr>
              <w:widowControl/>
              <w:jc w:val="both"/>
              <w:rPr>
                <w:rFonts w:ascii="Times New Roman" w:eastAsia="Lucida Sans Unicode" w:hAnsi="Times New Roman" w:cs="Times New Roman"/>
                <w:sz w:val="22"/>
                <w:szCs w:val="22"/>
              </w:rPr>
            </w:pPr>
          </w:p>
          <w:p w14:paraId="15B0A95D"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Łodzia</w:t>
            </w:r>
          </w:p>
        </w:tc>
        <w:tc>
          <w:tcPr>
            <w:tcW w:w="4266" w:type="dxa"/>
            <w:tcBorders>
              <w:top w:val="single" w:sz="4" w:space="0" w:color="auto"/>
              <w:left w:val="single" w:sz="4" w:space="0" w:color="auto"/>
              <w:bottom w:val="single" w:sz="4" w:space="0" w:color="auto"/>
              <w:right w:val="single" w:sz="4" w:space="0" w:color="auto"/>
            </w:tcBorders>
          </w:tcPr>
          <w:p w14:paraId="355E17B2" w14:textId="77777777" w:rsidR="00AF0C77" w:rsidRPr="002546E3" w:rsidRDefault="00AF0C77" w:rsidP="002546E3">
            <w:pPr>
              <w:widowControl/>
              <w:jc w:val="both"/>
              <w:rPr>
                <w:rFonts w:ascii="Times New Roman" w:eastAsia="Lucida Sans Unicode" w:hAnsi="Times New Roman" w:cs="Times New Roman"/>
                <w:sz w:val="22"/>
                <w:szCs w:val="22"/>
              </w:rPr>
            </w:pPr>
          </w:p>
          <w:p w14:paraId="75BFE95E"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450</w:t>
            </w:r>
          </w:p>
        </w:tc>
      </w:tr>
      <w:tr w:rsidR="00AF0C77" w:rsidRPr="002546E3" w14:paraId="49E57040" w14:textId="77777777" w:rsidTr="00FE49DB">
        <w:tc>
          <w:tcPr>
            <w:tcW w:w="808" w:type="dxa"/>
            <w:tcBorders>
              <w:top w:val="single" w:sz="4" w:space="0" w:color="auto"/>
              <w:left w:val="single" w:sz="4" w:space="0" w:color="auto"/>
              <w:bottom w:val="single" w:sz="4" w:space="0" w:color="auto"/>
              <w:right w:val="single" w:sz="4" w:space="0" w:color="auto"/>
            </w:tcBorders>
          </w:tcPr>
          <w:p w14:paraId="36021952" w14:textId="77777777" w:rsidR="00AF0C77" w:rsidRPr="002546E3" w:rsidRDefault="00AF0C77" w:rsidP="002546E3">
            <w:pPr>
              <w:widowControl/>
              <w:jc w:val="both"/>
              <w:rPr>
                <w:rFonts w:ascii="Times New Roman" w:eastAsia="Lucida Sans Unicode" w:hAnsi="Times New Roman" w:cs="Times New Roman"/>
                <w:sz w:val="22"/>
                <w:szCs w:val="22"/>
              </w:rPr>
            </w:pPr>
          </w:p>
          <w:p w14:paraId="099223A7" w14:textId="0020AA7D" w:rsidR="00AF0C77" w:rsidRPr="002546E3" w:rsidRDefault="0027153F"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1</w:t>
            </w:r>
            <w:r w:rsidR="00964302" w:rsidRPr="002546E3">
              <w:rPr>
                <w:rFonts w:ascii="Times New Roman" w:eastAsia="Lucida Sans Unicode" w:hAnsi="Times New Roman" w:cs="Times New Roman"/>
                <w:sz w:val="22"/>
                <w:szCs w:val="22"/>
              </w:rPr>
              <w:t>0</w:t>
            </w:r>
            <w:r w:rsidR="00AF0C77"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466E6E5F" w14:textId="77777777" w:rsidR="00AF0C77" w:rsidRPr="002546E3" w:rsidRDefault="00AF0C77" w:rsidP="002546E3">
            <w:pPr>
              <w:widowControl/>
              <w:jc w:val="both"/>
              <w:rPr>
                <w:rFonts w:ascii="Times New Roman" w:eastAsia="Lucida Sans Unicode" w:hAnsi="Times New Roman" w:cs="Times New Roman"/>
                <w:sz w:val="22"/>
                <w:szCs w:val="22"/>
              </w:rPr>
            </w:pPr>
          </w:p>
          <w:p w14:paraId="158D0EE7"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Radzicz</w:t>
            </w:r>
          </w:p>
        </w:tc>
        <w:tc>
          <w:tcPr>
            <w:tcW w:w="4266" w:type="dxa"/>
            <w:tcBorders>
              <w:top w:val="single" w:sz="4" w:space="0" w:color="auto"/>
              <w:left w:val="single" w:sz="4" w:space="0" w:color="auto"/>
              <w:bottom w:val="single" w:sz="4" w:space="0" w:color="auto"/>
              <w:right w:val="single" w:sz="4" w:space="0" w:color="auto"/>
            </w:tcBorders>
          </w:tcPr>
          <w:p w14:paraId="5F8165F8" w14:textId="77777777" w:rsidR="00AF0C77" w:rsidRPr="002546E3" w:rsidRDefault="00AF0C77" w:rsidP="002546E3">
            <w:pPr>
              <w:widowControl/>
              <w:jc w:val="both"/>
              <w:rPr>
                <w:rFonts w:ascii="Times New Roman" w:eastAsia="Lucida Sans Unicode" w:hAnsi="Times New Roman" w:cs="Times New Roman"/>
                <w:sz w:val="22"/>
                <w:szCs w:val="22"/>
              </w:rPr>
            </w:pPr>
          </w:p>
          <w:p w14:paraId="0231C1D3"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400</w:t>
            </w:r>
          </w:p>
        </w:tc>
      </w:tr>
      <w:tr w:rsidR="00AF0C77" w:rsidRPr="002546E3" w14:paraId="3DA1E65B" w14:textId="77777777" w:rsidTr="00FE49DB">
        <w:tc>
          <w:tcPr>
            <w:tcW w:w="808" w:type="dxa"/>
            <w:tcBorders>
              <w:top w:val="single" w:sz="4" w:space="0" w:color="auto"/>
              <w:left w:val="single" w:sz="4" w:space="0" w:color="auto"/>
              <w:bottom w:val="single" w:sz="4" w:space="0" w:color="auto"/>
              <w:right w:val="single" w:sz="4" w:space="0" w:color="auto"/>
            </w:tcBorders>
          </w:tcPr>
          <w:p w14:paraId="021034BA" w14:textId="77777777" w:rsidR="00AF0C77" w:rsidRPr="002546E3" w:rsidRDefault="00AF0C77" w:rsidP="002546E3">
            <w:pPr>
              <w:widowControl/>
              <w:jc w:val="both"/>
              <w:rPr>
                <w:rFonts w:ascii="Times New Roman" w:eastAsia="Lucida Sans Unicode" w:hAnsi="Times New Roman" w:cs="Times New Roman"/>
                <w:sz w:val="22"/>
                <w:szCs w:val="22"/>
              </w:rPr>
            </w:pPr>
          </w:p>
          <w:p w14:paraId="42C37626" w14:textId="2EE9D10F" w:rsidR="00AF0C77" w:rsidRPr="002546E3" w:rsidRDefault="00AF0C77"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1</w:t>
            </w:r>
            <w:r w:rsidR="00964302" w:rsidRPr="002546E3">
              <w:rPr>
                <w:rFonts w:ascii="Times New Roman" w:eastAsia="Lucida Sans Unicode" w:hAnsi="Times New Roman" w:cs="Times New Roman"/>
                <w:sz w:val="22"/>
                <w:szCs w:val="22"/>
              </w:rPr>
              <w:t>1</w:t>
            </w:r>
            <w:r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5F985A95" w14:textId="77777777" w:rsidR="00AF0C77" w:rsidRPr="002546E3" w:rsidRDefault="00AF0C77" w:rsidP="002546E3">
            <w:pPr>
              <w:widowControl/>
              <w:jc w:val="both"/>
              <w:rPr>
                <w:rFonts w:ascii="Times New Roman" w:eastAsia="Lucida Sans Unicode" w:hAnsi="Times New Roman" w:cs="Times New Roman"/>
                <w:sz w:val="22"/>
                <w:szCs w:val="22"/>
              </w:rPr>
            </w:pPr>
          </w:p>
          <w:p w14:paraId="72D8019C"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Śmielin</w:t>
            </w:r>
          </w:p>
        </w:tc>
        <w:tc>
          <w:tcPr>
            <w:tcW w:w="4266" w:type="dxa"/>
            <w:tcBorders>
              <w:top w:val="single" w:sz="4" w:space="0" w:color="auto"/>
              <w:left w:val="single" w:sz="4" w:space="0" w:color="auto"/>
              <w:bottom w:val="single" w:sz="4" w:space="0" w:color="auto"/>
              <w:right w:val="single" w:sz="4" w:space="0" w:color="auto"/>
            </w:tcBorders>
          </w:tcPr>
          <w:p w14:paraId="63C2A4B2" w14:textId="77777777" w:rsidR="00AF0C77" w:rsidRPr="002546E3" w:rsidRDefault="00AF0C77" w:rsidP="002546E3">
            <w:pPr>
              <w:widowControl/>
              <w:jc w:val="both"/>
              <w:rPr>
                <w:rFonts w:ascii="Times New Roman" w:eastAsia="Lucida Sans Unicode" w:hAnsi="Times New Roman" w:cs="Times New Roman"/>
                <w:sz w:val="22"/>
                <w:szCs w:val="22"/>
              </w:rPr>
            </w:pPr>
          </w:p>
          <w:p w14:paraId="3D353793"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450</w:t>
            </w:r>
          </w:p>
        </w:tc>
      </w:tr>
      <w:tr w:rsidR="00AF0C77" w:rsidRPr="002546E3" w14:paraId="7D72911B" w14:textId="77777777" w:rsidTr="00FE49DB">
        <w:tc>
          <w:tcPr>
            <w:tcW w:w="808" w:type="dxa"/>
            <w:tcBorders>
              <w:top w:val="single" w:sz="4" w:space="0" w:color="auto"/>
              <w:left w:val="single" w:sz="4" w:space="0" w:color="auto"/>
              <w:bottom w:val="single" w:sz="4" w:space="0" w:color="auto"/>
              <w:right w:val="single" w:sz="4" w:space="0" w:color="auto"/>
            </w:tcBorders>
          </w:tcPr>
          <w:p w14:paraId="070F16BD" w14:textId="77777777" w:rsidR="00AF0C77" w:rsidRPr="002546E3" w:rsidRDefault="00AF0C77" w:rsidP="002546E3">
            <w:pPr>
              <w:widowControl/>
              <w:jc w:val="both"/>
              <w:rPr>
                <w:rFonts w:ascii="Times New Roman" w:eastAsia="Lucida Sans Unicode" w:hAnsi="Times New Roman" w:cs="Times New Roman"/>
                <w:sz w:val="22"/>
                <w:szCs w:val="22"/>
              </w:rPr>
            </w:pPr>
          </w:p>
          <w:p w14:paraId="68E816CA" w14:textId="10540783" w:rsidR="00AF0C77" w:rsidRPr="002546E3" w:rsidRDefault="00FE49DB"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1</w:t>
            </w:r>
            <w:r w:rsidR="00964302" w:rsidRPr="002546E3">
              <w:rPr>
                <w:rFonts w:ascii="Times New Roman" w:eastAsia="Lucida Sans Unicode" w:hAnsi="Times New Roman" w:cs="Times New Roman"/>
                <w:sz w:val="22"/>
                <w:szCs w:val="22"/>
              </w:rPr>
              <w:t>2</w:t>
            </w:r>
            <w:r w:rsidR="00AF0C77" w:rsidRPr="002546E3">
              <w:rPr>
                <w:rFonts w:ascii="Times New Roman" w:eastAsia="Lucida Sans Unicode" w:hAnsi="Times New Roman" w:cs="Times New Roman"/>
                <w:sz w:val="22"/>
                <w:szCs w:val="22"/>
              </w:rPr>
              <w:t>.</w:t>
            </w:r>
          </w:p>
        </w:tc>
        <w:tc>
          <w:tcPr>
            <w:tcW w:w="4039" w:type="dxa"/>
            <w:tcBorders>
              <w:top w:val="single" w:sz="4" w:space="0" w:color="auto"/>
              <w:left w:val="single" w:sz="4" w:space="0" w:color="auto"/>
              <w:bottom w:val="single" w:sz="4" w:space="0" w:color="auto"/>
              <w:right w:val="single" w:sz="4" w:space="0" w:color="auto"/>
            </w:tcBorders>
          </w:tcPr>
          <w:p w14:paraId="2ABF4430" w14:textId="77777777" w:rsidR="00AF0C77" w:rsidRPr="002546E3" w:rsidRDefault="00AF0C77" w:rsidP="002546E3">
            <w:pPr>
              <w:widowControl/>
              <w:jc w:val="both"/>
              <w:rPr>
                <w:rFonts w:ascii="Times New Roman" w:eastAsia="Lucida Sans Unicode" w:hAnsi="Times New Roman" w:cs="Times New Roman"/>
                <w:sz w:val="22"/>
                <w:szCs w:val="22"/>
              </w:rPr>
            </w:pPr>
          </w:p>
          <w:p w14:paraId="06A7A222" w14:textId="77777777" w:rsidR="00AF0C77" w:rsidRPr="002546E3" w:rsidRDefault="00AF0C77" w:rsidP="002546E3">
            <w:pPr>
              <w:widowControl/>
              <w:jc w:val="both"/>
              <w:rPr>
                <w:rFonts w:ascii="Times New Roman" w:eastAsia="Calibri" w:hAnsi="Times New Roman" w:cs="Times New Roman"/>
                <w:color w:val="auto"/>
                <w:sz w:val="22"/>
                <w:szCs w:val="22"/>
                <w:lang w:eastAsia="en-US" w:bidi="ar-SA"/>
              </w:rPr>
            </w:pPr>
            <w:r w:rsidRPr="002546E3">
              <w:rPr>
                <w:rFonts w:ascii="Times New Roman" w:eastAsia="Lucida Sans Unicode" w:hAnsi="Times New Roman" w:cs="Times New Roman"/>
                <w:sz w:val="22"/>
                <w:szCs w:val="22"/>
              </w:rPr>
              <w:t>Świetlica wiejska Samostrzel</w:t>
            </w:r>
          </w:p>
        </w:tc>
        <w:tc>
          <w:tcPr>
            <w:tcW w:w="4266" w:type="dxa"/>
            <w:tcBorders>
              <w:top w:val="single" w:sz="4" w:space="0" w:color="auto"/>
              <w:left w:val="single" w:sz="4" w:space="0" w:color="auto"/>
              <w:bottom w:val="single" w:sz="4" w:space="0" w:color="auto"/>
              <w:right w:val="single" w:sz="4" w:space="0" w:color="auto"/>
            </w:tcBorders>
          </w:tcPr>
          <w:p w14:paraId="6803AAC5" w14:textId="77777777" w:rsidR="00AF0C77" w:rsidRPr="002546E3" w:rsidRDefault="00AF0C77" w:rsidP="002546E3">
            <w:pPr>
              <w:widowControl/>
              <w:jc w:val="both"/>
              <w:rPr>
                <w:rFonts w:ascii="Times New Roman" w:eastAsia="Lucida Sans Unicode" w:hAnsi="Times New Roman" w:cs="Times New Roman"/>
                <w:sz w:val="22"/>
                <w:szCs w:val="22"/>
              </w:rPr>
            </w:pPr>
          </w:p>
          <w:p w14:paraId="6FBB3F26" w14:textId="77777777" w:rsidR="00AF0C77" w:rsidRPr="002546E3" w:rsidRDefault="0014495E" w:rsidP="002546E3">
            <w:pPr>
              <w:widowControl/>
              <w:jc w:val="both"/>
              <w:rPr>
                <w:rFonts w:ascii="Times New Roman" w:eastAsia="Lucida Sans Unicode" w:hAnsi="Times New Roman" w:cs="Times New Roman"/>
                <w:sz w:val="22"/>
                <w:szCs w:val="22"/>
              </w:rPr>
            </w:pPr>
            <w:r w:rsidRPr="002546E3">
              <w:rPr>
                <w:rFonts w:ascii="Times New Roman" w:eastAsia="Lucida Sans Unicode" w:hAnsi="Times New Roman" w:cs="Times New Roman"/>
                <w:sz w:val="22"/>
                <w:szCs w:val="22"/>
              </w:rPr>
              <w:t>500</w:t>
            </w:r>
          </w:p>
        </w:tc>
      </w:tr>
    </w:tbl>
    <w:p w14:paraId="2F35C633" w14:textId="1C8ACAB4" w:rsidR="00AF0C77" w:rsidRPr="002546E3" w:rsidRDefault="00AF0C77" w:rsidP="002546E3">
      <w:pPr>
        <w:suppressAutoHyphens/>
        <w:spacing w:before="444" w:after="180"/>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 xml:space="preserve">§ 3. </w:t>
      </w:r>
      <w:r w:rsidR="00541849" w:rsidRPr="00541849">
        <w:rPr>
          <w:rFonts w:ascii="Times New Roman" w:eastAsia="MS Mincho" w:hAnsi="Times New Roman" w:cs="Times New Roman"/>
          <w:szCs w:val="22"/>
          <w:lang w:eastAsia="en-US" w:bidi="ar-SA"/>
        </w:rPr>
        <w:t>Ustala się opłatę w wysokości 30 zł brutto za każdą rozpoczętą godzinę najmu świetlicy wiejskiej na wydarzenie szkoleniowo-pokazowe. Opłata obejmuje koszty mediów</w:t>
      </w:r>
      <w:r w:rsidR="00BF2C59" w:rsidRPr="002546E3">
        <w:rPr>
          <w:rFonts w:ascii="Times New Roman" w:eastAsia="Lucida Sans Unicode" w:hAnsi="Times New Roman" w:cs="Times New Roman"/>
          <w:kern w:val="2"/>
          <w:sz w:val="22"/>
          <w:szCs w:val="22"/>
        </w:rPr>
        <w:t>.</w:t>
      </w:r>
    </w:p>
    <w:p w14:paraId="31B17DDB" w14:textId="5930BC1B" w:rsidR="00541849" w:rsidRDefault="00AF0C77" w:rsidP="00541849">
      <w:pPr>
        <w:suppressAutoHyphens/>
        <w:jc w:val="both"/>
        <w:rPr>
          <w:rFonts w:ascii="Times New Roman" w:eastAsia="MS Mincho" w:hAnsi="Times New Roman" w:cs="Times New Roman"/>
          <w:szCs w:val="22"/>
          <w:lang w:eastAsia="en-US" w:bidi="ar-SA"/>
        </w:rPr>
      </w:pPr>
      <w:r w:rsidRPr="002546E3">
        <w:rPr>
          <w:rFonts w:ascii="Times New Roman" w:eastAsia="Lucida Sans Unicode" w:hAnsi="Times New Roman" w:cs="Times New Roman"/>
          <w:kern w:val="2"/>
          <w:sz w:val="22"/>
          <w:szCs w:val="22"/>
        </w:rPr>
        <w:t xml:space="preserve">§ 4. </w:t>
      </w:r>
      <w:r w:rsidR="00541849" w:rsidRPr="00541849">
        <w:rPr>
          <w:rFonts w:ascii="Times New Roman" w:eastAsia="MS Mincho" w:hAnsi="Times New Roman" w:cs="Times New Roman"/>
          <w:szCs w:val="22"/>
          <w:lang w:eastAsia="en-US" w:bidi="ar-SA"/>
        </w:rPr>
        <w:t>Ustala się opłatę w wysokości 300 zł brutto za każdą rozpoczętą godzinę najmu Sali nr 1 na wydarzenie szkoleniowo-pokazowe. Opłata obejmuje koszty mediów.</w:t>
      </w:r>
    </w:p>
    <w:p w14:paraId="55F2278E" w14:textId="2C7DB715" w:rsidR="00AF0C77" w:rsidRPr="002546E3" w:rsidRDefault="00AF0C77" w:rsidP="00541849">
      <w:pPr>
        <w:suppressAutoHyphens/>
        <w:jc w:val="both"/>
        <w:rPr>
          <w:rFonts w:ascii="Times New Roman" w:eastAsia="Lucida Sans Unicode" w:hAnsi="Times New Roman" w:cs="Times New Roman"/>
          <w:color w:val="auto"/>
          <w:kern w:val="2"/>
          <w:sz w:val="22"/>
          <w:szCs w:val="22"/>
          <w:lang w:eastAsia="zh-CN" w:bidi="ar-SA"/>
        </w:rPr>
      </w:pPr>
    </w:p>
    <w:p w14:paraId="45E45185" w14:textId="13D80A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 xml:space="preserve">§ </w:t>
      </w:r>
      <w:r w:rsidR="00541849">
        <w:rPr>
          <w:rFonts w:ascii="Times New Roman" w:eastAsia="Lucida Sans Unicode" w:hAnsi="Times New Roman" w:cs="Times New Roman"/>
          <w:kern w:val="2"/>
          <w:sz w:val="22"/>
          <w:szCs w:val="22"/>
        </w:rPr>
        <w:t>5</w:t>
      </w:r>
      <w:r w:rsidRPr="002546E3">
        <w:rPr>
          <w:rFonts w:ascii="Times New Roman" w:eastAsia="Lucida Sans Unicode" w:hAnsi="Times New Roman" w:cs="Times New Roman"/>
          <w:kern w:val="2"/>
          <w:sz w:val="22"/>
          <w:szCs w:val="22"/>
        </w:rPr>
        <w:t>. Ustala się stawki opłat za jednorazow</w:t>
      </w:r>
      <w:r w:rsidR="005B275F" w:rsidRPr="002546E3">
        <w:rPr>
          <w:rFonts w:ascii="Times New Roman" w:eastAsia="Lucida Sans Unicode" w:hAnsi="Times New Roman" w:cs="Times New Roman"/>
          <w:kern w:val="2"/>
          <w:sz w:val="22"/>
          <w:szCs w:val="22"/>
        </w:rPr>
        <w:t>y najem</w:t>
      </w:r>
      <w:r w:rsidRPr="002546E3">
        <w:rPr>
          <w:rFonts w:ascii="Times New Roman" w:eastAsia="Lucida Sans Unicode" w:hAnsi="Times New Roman" w:cs="Times New Roman"/>
          <w:kern w:val="2"/>
          <w:sz w:val="22"/>
          <w:szCs w:val="22"/>
        </w:rPr>
        <w:t xml:space="preserve"> na okres do 3 dni:</w:t>
      </w:r>
    </w:p>
    <w:p w14:paraId="63183A79" w14:textId="77777777" w:rsidR="00AF0C77" w:rsidRPr="002546E3" w:rsidRDefault="00AF0C77" w:rsidP="002546E3">
      <w:pPr>
        <w:numPr>
          <w:ilvl w:val="0"/>
          <w:numId w:val="8"/>
        </w:numPr>
        <w:tabs>
          <w:tab w:val="left" w:pos="567"/>
        </w:tabs>
        <w:suppressAutoHyphens/>
        <w:ind w:left="600" w:hanging="316"/>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st</w:t>
      </w:r>
      <w:r w:rsidR="0029094D" w:rsidRPr="002546E3">
        <w:rPr>
          <w:rFonts w:ascii="Times New Roman" w:eastAsia="Lucida Sans Unicode" w:hAnsi="Times New Roman" w:cs="Times New Roman"/>
          <w:kern w:val="2"/>
          <w:sz w:val="22"/>
          <w:szCs w:val="22"/>
        </w:rPr>
        <w:t xml:space="preserve">olik świetlicowy za 1 sztukę – </w:t>
      </w:r>
      <w:r w:rsidR="00585B3C" w:rsidRPr="002546E3">
        <w:rPr>
          <w:rFonts w:ascii="Times New Roman" w:eastAsia="Lucida Sans Unicode" w:hAnsi="Times New Roman" w:cs="Times New Roman"/>
          <w:kern w:val="2"/>
          <w:sz w:val="22"/>
          <w:szCs w:val="22"/>
        </w:rPr>
        <w:t>12</w:t>
      </w:r>
      <w:r w:rsidRPr="002546E3">
        <w:rPr>
          <w:rFonts w:ascii="Times New Roman" w:eastAsia="Lucida Sans Unicode" w:hAnsi="Times New Roman" w:cs="Times New Roman"/>
          <w:kern w:val="2"/>
          <w:sz w:val="22"/>
          <w:szCs w:val="22"/>
        </w:rPr>
        <w:t>,00 zł brutto,</w:t>
      </w:r>
    </w:p>
    <w:p w14:paraId="33882806" w14:textId="77777777" w:rsidR="00AF0C77" w:rsidRPr="002546E3" w:rsidRDefault="00AF0C77" w:rsidP="002546E3">
      <w:pPr>
        <w:numPr>
          <w:ilvl w:val="0"/>
          <w:numId w:val="8"/>
        </w:numPr>
        <w:tabs>
          <w:tab w:val="left" w:pos="567"/>
        </w:tabs>
        <w:suppressAutoHyphens/>
        <w:ind w:left="600" w:hanging="316"/>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krzes</w:t>
      </w:r>
      <w:r w:rsidR="0029094D" w:rsidRPr="002546E3">
        <w:rPr>
          <w:rFonts w:ascii="Times New Roman" w:eastAsia="Lucida Sans Unicode" w:hAnsi="Times New Roman" w:cs="Times New Roman"/>
          <w:kern w:val="2"/>
          <w:sz w:val="22"/>
          <w:szCs w:val="22"/>
        </w:rPr>
        <w:t xml:space="preserve">ło świetlicowe za 1 sztukę – </w:t>
      </w:r>
      <w:r w:rsidR="00585B3C" w:rsidRPr="002546E3">
        <w:rPr>
          <w:rFonts w:ascii="Times New Roman" w:eastAsia="Lucida Sans Unicode" w:hAnsi="Times New Roman" w:cs="Times New Roman"/>
          <w:kern w:val="2"/>
          <w:sz w:val="22"/>
          <w:szCs w:val="22"/>
        </w:rPr>
        <w:t>3,00</w:t>
      </w:r>
      <w:r w:rsidRPr="002546E3">
        <w:rPr>
          <w:rFonts w:ascii="Times New Roman" w:eastAsia="Lucida Sans Unicode" w:hAnsi="Times New Roman" w:cs="Times New Roman"/>
          <w:kern w:val="2"/>
          <w:sz w:val="22"/>
          <w:szCs w:val="22"/>
        </w:rPr>
        <w:t xml:space="preserve"> zł brutto,</w:t>
      </w:r>
    </w:p>
    <w:p w14:paraId="09742F85" w14:textId="77777777" w:rsidR="00AF0C77" w:rsidRPr="002546E3" w:rsidRDefault="00AF0C77" w:rsidP="002546E3">
      <w:pPr>
        <w:numPr>
          <w:ilvl w:val="0"/>
          <w:numId w:val="8"/>
        </w:numPr>
        <w:tabs>
          <w:tab w:val="left" w:pos="567"/>
        </w:tabs>
        <w:suppressAutoHyphens/>
        <w:spacing w:after="174"/>
        <w:ind w:left="600" w:hanging="316"/>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kern w:val="2"/>
          <w:sz w:val="22"/>
          <w:szCs w:val="22"/>
        </w:rPr>
        <w:t>ławki sk</w:t>
      </w:r>
      <w:r w:rsidR="0029094D" w:rsidRPr="002546E3">
        <w:rPr>
          <w:rFonts w:ascii="Times New Roman" w:eastAsia="Lucida Sans Unicode" w:hAnsi="Times New Roman" w:cs="Times New Roman"/>
          <w:kern w:val="2"/>
          <w:sz w:val="22"/>
          <w:szCs w:val="22"/>
        </w:rPr>
        <w:t xml:space="preserve">ładane przenośne za 1 sztukę – </w:t>
      </w:r>
      <w:r w:rsidR="006A1D3C" w:rsidRPr="002546E3">
        <w:rPr>
          <w:rFonts w:ascii="Times New Roman" w:eastAsia="Lucida Sans Unicode" w:hAnsi="Times New Roman" w:cs="Times New Roman"/>
          <w:kern w:val="2"/>
          <w:sz w:val="22"/>
          <w:szCs w:val="22"/>
        </w:rPr>
        <w:t>10</w:t>
      </w:r>
      <w:r w:rsidRPr="002546E3">
        <w:rPr>
          <w:rFonts w:ascii="Times New Roman" w:eastAsia="Lucida Sans Unicode" w:hAnsi="Times New Roman" w:cs="Times New Roman"/>
          <w:kern w:val="2"/>
          <w:sz w:val="22"/>
          <w:szCs w:val="22"/>
        </w:rPr>
        <w:t xml:space="preserve"> zł brutto</w:t>
      </w:r>
    </w:p>
    <w:p w14:paraId="494FC3C7" w14:textId="7EA86326" w:rsidR="00AF0C77" w:rsidRPr="002546E3" w:rsidRDefault="00AF0C77" w:rsidP="002546E3">
      <w:pPr>
        <w:suppressAutoHyphens/>
        <w:spacing w:after="180"/>
        <w:ind w:right="160"/>
        <w:jc w:val="both"/>
        <w:rPr>
          <w:rFonts w:ascii="Times New Roman" w:eastAsia="Lucida Sans Unicode" w:hAnsi="Times New Roman" w:cs="Times New Roman"/>
          <w:kern w:val="2"/>
          <w:sz w:val="22"/>
          <w:szCs w:val="22"/>
        </w:rPr>
      </w:pPr>
      <w:r w:rsidRPr="002546E3">
        <w:rPr>
          <w:rFonts w:ascii="Times New Roman" w:eastAsia="Lucida Sans Unicode" w:hAnsi="Times New Roman" w:cs="Times New Roman"/>
          <w:kern w:val="2"/>
          <w:sz w:val="22"/>
          <w:szCs w:val="22"/>
        </w:rPr>
        <w:t xml:space="preserve">§ </w:t>
      </w:r>
      <w:r w:rsidR="00541849">
        <w:rPr>
          <w:rFonts w:ascii="Times New Roman" w:eastAsia="Lucida Sans Unicode" w:hAnsi="Times New Roman" w:cs="Times New Roman"/>
          <w:kern w:val="2"/>
          <w:sz w:val="22"/>
          <w:szCs w:val="22"/>
        </w:rPr>
        <w:t>6</w:t>
      </w:r>
      <w:r w:rsidRPr="002546E3">
        <w:rPr>
          <w:rFonts w:ascii="Times New Roman" w:eastAsia="Lucida Sans Unicode" w:hAnsi="Times New Roman" w:cs="Times New Roman"/>
          <w:kern w:val="2"/>
          <w:sz w:val="22"/>
          <w:szCs w:val="22"/>
        </w:rPr>
        <w:t>. Ustala się ryczał</w:t>
      </w:r>
      <w:r w:rsidR="00FE49DB" w:rsidRPr="002546E3">
        <w:rPr>
          <w:rFonts w:ascii="Times New Roman" w:eastAsia="Lucida Sans Unicode" w:hAnsi="Times New Roman" w:cs="Times New Roman"/>
          <w:kern w:val="2"/>
          <w:sz w:val="22"/>
          <w:szCs w:val="22"/>
        </w:rPr>
        <w:t xml:space="preserve">tową opłatę za media </w:t>
      </w:r>
      <w:r w:rsidR="00541849">
        <w:rPr>
          <w:rFonts w:ascii="Times New Roman" w:eastAsia="Lucida Sans Unicode" w:hAnsi="Times New Roman" w:cs="Times New Roman"/>
          <w:kern w:val="2"/>
          <w:sz w:val="22"/>
          <w:szCs w:val="22"/>
        </w:rPr>
        <w:t xml:space="preserve">przy najmie świetlicy na imprezę okolicznościową </w:t>
      </w:r>
      <w:r w:rsidR="00FE49DB" w:rsidRPr="002546E3">
        <w:rPr>
          <w:rFonts w:ascii="Times New Roman" w:eastAsia="Lucida Sans Unicode" w:hAnsi="Times New Roman" w:cs="Times New Roman"/>
          <w:kern w:val="2"/>
          <w:sz w:val="22"/>
          <w:szCs w:val="22"/>
        </w:rPr>
        <w:t>w kwocie 120,00 zł brutto (w tym woda 10,00 zł, ścieki 30 zł, energia 3</w:t>
      </w:r>
      <w:r w:rsidRPr="002546E3">
        <w:rPr>
          <w:rFonts w:ascii="Times New Roman" w:eastAsia="Lucida Sans Unicode" w:hAnsi="Times New Roman" w:cs="Times New Roman"/>
          <w:kern w:val="2"/>
          <w:sz w:val="22"/>
          <w:szCs w:val="22"/>
        </w:rPr>
        <w:t>0 zł, śmieci 5</w:t>
      </w:r>
      <w:r w:rsidR="00FE49DB" w:rsidRPr="002546E3">
        <w:rPr>
          <w:rFonts w:ascii="Times New Roman" w:eastAsia="Lucida Sans Unicode" w:hAnsi="Times New Roman" w:cs="Times New Roman"/>
          <w:kern w:val="2"/>
          <w:sz w:val="22"/>
          <w:szCs w:val="22"/>
        </w:rPr>
        <w:t>0</w:t>
      </w:r>
      <w:r w:rsidRPr="002546E3">
        <w:rPr>
          <w:rFonts w:ascii="Times New Roman" w:eastAsia="Lucida Sans Unicode" w:hAnsi="Times New Roman" w:cs="Times New Roman"/>
          <w:kern w:val="2"/>
          <w:sz w:val="22"/>
          <w:szCs w:val="22"/>
        </w:rPr>
        <w:t xml:space="preserve"> zł), z</w:t>
      </w:r>
      <w:r w:rsidR="00FE49DB" w:rsidRPr="002546E3">
        <w:rPr>
          <w:rFonts w:ascii="Times New Roman" w:eastAsia="Lucida Sans Unicode" w:hAnsi="Times New Roman" w:cs="Times New Roman"/>
          <w:kern w:val="2"/>
          <w:sz w:val="22"/>
          <w:szCs w:val="22"/>
        </w:rPr>
        <w:t>a każdą rozpoczętą dobę oraz 220 zł brutto (w tym woda 20,00 zł, ścieki 6</w:t>
      </w:r>
      <w:r w:rsidRPr="002546E3">
        <w:rPr>
          <w:rFonts w:ascii="Times New Roman" w:eastAsia="Lucida Sans Unicode" w:hAnsi="Times New Roman" w:cs="Times New Roman"/>
          <w:kern w:val="2"/>
          <w:sz w:val="22"/>
          <w:szCs w:val="22"/>
        </w:rPr>
        <w:t>0</w:t>
      </w:r>
      <w:r w:rsidR="009B16C0" w:rsidRPr="002546E3">
        <w:rPr>
          <w:rFonts w:ascii="Times New Roman" w:eastAsia="Lucida Sans Unicode" w:hAnsi="Times New Roman" w:cs="Times New Roman"/>
          <w:kern w:val="2"/>
          <w:sz w:val="22"/>
          <w:szCs w:val="22"/>
        </w:rPr>
        <w:t xml:space="preserve"> </w:t>
      </w:r>
      <w:r w:rsidR="00FE49DB" w:rsidRPr="002546E3">
        <w:rPr>
          <w:rFonts w:ascii="Times New Roman" w:eastAsia="Lucida Sans Unicode" w:hAnsi="Times New Roman" w:cs="Times New Roman"/>
          <w:kern w:val="2"/>
          <w:sz w:val="22"/>
          <w:szCs w:val="22"/>
        </w:rPr>
        <w:t>zł, energia 60 zł oraz śmieci 8</w:t>
      </w:r>
      <w:r w:rsidRPr="002546E3">
        <w:rPr>
          <w:rFonts w:ascii="Times New Roman" w:eastAsia="Lucida Sans Unicode" w:hAnsi="Times New Roman" w:cs="Times New Roman"/>
          <w:kern w:val="2"/>
          <w:sz w:val="22"/>
          <w:szCs w:val="22"/>
        </w:rPr>
        <w:t>0 zł) za wynajem weekendowy.</w:t>
      </w:r>
      <w:r w:rsidR="00BF2C59" w:rsidRPr="002546E3">
        <w:rPr>
          <w:rFonts w:ascii="Times New Roman" w:eastAsia="Lucida Sans Unicode" w:hAnsi="Times New Roman" w:cs="Times New Roman"/>
          <w:kern w:val="2"/>
          <w:sz w:val="22"/>
          <w:szCs w:val="22"/>
        </w:rPr>
        <w:t xml:space="preserve"> Ryczałtu </w:t>
      </w:r>
      <w:r w:rsidR="00541849">
        <w:rPr>
          <w:rFonts w:ascii="Times New Roman" w:eastAsia="Lucida Sans Unicode" w:hAnsi="Times New Roman" w:cs="Times New Roman"/>
          <w:kern w:val="2"/>
          <w:sz w:val="22"/>
          <w:szCs w:val="22"/>
        </w:rPr>
        <w:t>nie pobiera się przy wynajmie godzinowym</w:t>
      </w:r>
      <w:r w:rsidR="00BF2C59" w:rsidRPr="002546E3">
        <w:rPr>
          <w:rFonts w:ascii="Times New Roman" w:eastAsia="Lucida Sans Unicode" w:hAnsi="Times New Roman" w:cs="Times New Roman"/>
          <w:kern w:val="2"/>
          <w:sz w:val="22"/>
          <w:szCs w:val="22"/>
        </w:rPr>
        <w:t>.</w:t>
      </w:r>
    </w:p>
    <w:p w14:paraId="1416878E" w14:textId="39463495" w:rsidR="0060595A" w:rsidRPr="002546E3" w:rsidRDefault="0060595A" w:rsidP="002546E3">
      <w:pPr>
        <w:suppressAutoHyphens/>
        <w:spacing w:after="180"/>
        <w:ind w:right="160"/>
        <w:jc w:val="both"/>
        <w:rPr>
          <w:rFonts w:ascii="Times New Roman" w:eastAsia="Lucida Sans Unicode" w:hAnsi="Times New Roman" w:cs="Times New Roman"/>
          <w:kern w:val="2"/>
          <w:sz w:val="22"/>
          <w:szCs w:val="22"/>
        </w:rPr>
      </w:pPr>
      <w:r w:rsidRPr="002546E3">
        <w:rPr>
          <w:rFonts w:ascii="Times New Roman" w:eastAsia="Lucida Sans Unicode" w:hAnsi="Times New Roman" w:cs="Times New Roman"/>
          <w:kern w:val="2"/>
          <w:sz w:val="22"/>
          <w:szCs w:val="22"/>
        </w:rPr>
        <w:t xml:space="preserve">§ </w:t>
      </w:r>
      <w:r w:rsidR="00541849">
        <w:rPr>
          <w:rFonts w:ascii="Times New Roman" w:eastAsia="Lucida Sans Unicode" w:hAnsi="Times New Roman" w:cs="Times New Roman"/>
          <w:kern w:val="2"/>
          <w:sz w:val="22"/>
          <w:szCs w:val="22"/>
        </w:rPr>
        <w:t>7</w:t>
      </w:r>
      <w:r w:rsidRPr="002546E3">
        <w:rPr>
          <w:rFonts w:ascii="Times New Roman" w:eastAsia="Lucida Sans Unicode" w:hAnsi="Times New Roman" w:cs="Times New Roman"/>
          <w:kern w:val="2"/>
          <w:sz w:val="22"/>
          <w:szCs w:val="22"/>
        </w:rPr>
        <w:t>. Wynajem</w:t>
      </w:r>
      <w:r w:rsidR="006D73F9">
        <w:rPr>
          <w:rFonts w:ascii="Times New Roman" w:eastAsia="Lucida Sans Unicode" w:hAnsi="Times New Roman" w:cs="Times New Roman"/>
          <w:kern w:val="2"/>
          <w:sz w:val="22"/>
          <w:szCs w:val="22"/>
        </w:rPr>
        <w:t xml:space="preserve"> </w:t>
      </w:r>
      <w:r w:rsidR="006D73F9" w:rsidRPr="006D73F9">
        <w:rPr>
          <w:rFonts w:ascii="Times New Roman" w:eastAsia="MS Mincho" w:hAnsi="Times New Roman" w:cs="Times New Roman"/>
          <w:sz w:val="22"/>
          <w:szCs w:val="22"/>
          <w:lang w:eastAsia="en-US" w:bidi="ar-SA"/>
        </w:rPr>
        <w:t>świetlicy „Wesoły zakątek” w Dębionku jest możliwy w poniedziałek, wtorek, środę, sobotę i niedzielę; okres najmu nie może obejmować czwartku ani piątku. Wynajem weekendowy tej świetlicy jest wyłączony</w:t>
      </w:r>
      <w:r w:rsidR="00405032" w:rsidRPr="002546E3">
        <w:rPr>
          <w:rFonts w:ascii="Times New Roman" w:eastAsia="Lucida Sans Unicode" w:hAnsi="Times New Roman" w:cs="Times New Roman"/>
          <w:kern w:val="2"/>
          <w:sz w:val="22"/>
          <w:szCs w:val="22"/>
        </w:rPr>
        <w:t>.</w:t>
      </w:r>
    </w:p>
    <w:p w14:paraId="3F5B1965" w14:textId="77777777" w:rsidR="00AF0C77" w:rsidRPr="002546E3" w:rsidRDefault="00AF0C77" w:rsidP="00AB204B">
      <w:pPr>
        <w:pageBreakBefore/>
        <w:suppressAutoHyphens/>
        <w:autoSpaceDE w:val="0"/>
        <w:jc w:val="right"/>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b/>
          <w:bCs/>
          <w:color w:val="auto"/>
          <w:kern w:val="2"/>
          <w:sz w:val="22"/>
          <w:szCs w:val="22"/>
          <w:lang w:eastAsia="zh-CN" w:bidi="ar-SA"/>
        </w:rPr>
        <w:lastRenderedPageBreak/>
        <w:t>Załącznik nr 4 do regulaminu</w:t>
      </w:r>
    </w:p>
    <w:p w14:paraId="24EA041F" w14:textId="77777777" w:rsidR="00AF0C77" w:rsidRPr="002546E3" w:rsidRDefault="00AF0C77" w:rsidP="00AB204B">
      <w:pPr>
        <w:suppressAutoHyphens/>
        <w:jc w:val="right"/>
        <w:rPr>
          <w:rFonts w:ascii="Times New Roman" w:eastAsia="Lucida Sans Unicode" w:hAnsi="Times New Roman" w:cs="Times New Roman"/>
          <w:color w:val="auto"/>
          <w:kern w:val="2"/>
          <w:sz w:val="22"/>
          <w:szCs w:val="22"/>
          <w:lang w:eastAsia="zh-CN" w:bidi="ar-SA"/>
        </w:rPr>
      </w:pPr>
    </w:p>
    <w:p w14:paraId="40ACD73A"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41C9AE3A" w14:textId="77777777" w:rsidR="00AF0C77" w:rsidRPr="002546E3" w:rsidRDefault="00AF0C77" w:rsidP="002546E3">
      <w:pPr>
        <w:widowControl/>
        <w:ind w:left="720"/>
        <w:jc w:val="both"/>
        <w:rPr>
          <w:rFonts w:ascii="Times New Roman" w:eastAsia="Times New Roman" w:hAnsi="Times New Roman" w:cs="Times New Roman"/>
          <w:b/>
          <w:color w:val="auto"/>
          <w:kern w:val="2"/>
          <w:sz w:val="22"/>
          <w:szCs w:val="22"/>
          <w:lang w:eastAsia="zh-CN" w:bidi="ar-SA"/>
        </w:rPr>
      </w:pPr>
    </w:p>
    <w:p w14:paraId="0ADB841D" w14:textId="77777777" w:rsidR="00210B57" w:rsidRPr="00210B57" w:rsidRDefault="00210B57" w:rsidP="00210B57">
      <w:pPr>
        <w:widowControl/>
        <w:spacing w:after="160" w:line="256" w:lineRule="auto"/>
        <w:jc w:val="center"/>
        <w:rPr>
          <w:rFonts w:ascii="Times New Roman" w:eastAsia="Calibri" w:hAnsi="Times New Roman" w:cs="Times New Roman"/>
          <w:b/>
          <w:bCs/>
          <w:color w:val="auto"/>
          <w:kern w:val="2"/>
          <w:sz w:val="22"/>
          <w:szCs w:val="22"/>
          <w:lang w:eastAsia="en-US" w:bidi="ar-SA"/>
          <w14:ligatures w14:val="standardContextual"/>
        </w:rPr>
      </w:pPr>
      <w:r w:rsidRPr="00210B57">
        <w:rPr>
          <w:rFonts w:ascii="Times New Roman" w:eastAsia="Calibri" w:hAnsi="Times New Roman" w:cs="Times New Roman"/>
          <w:b/>
          <w:bCs/>
          <w:color w:val="auto"/>
          <w:kern w:val="2"/>
          <w:sz w:val="22"/>
          <w:szCs w:val="22"/>
          <w:lang w:eastAsia="en-US" w:bidi="ar-SA"/>
          <w14:ligatures w14:val="standardContextual"/>
        </w:rPr>
        <w:t>PROTOKÓŁ ZDAWCZO-ODBIORCZY OBIEKTU</w:t>
      </w:r>
    </w:p>
    <w:p w14:paraId="2267F0BA" w14:textId="77777777" w:rsidR="00210B57" w:rsidRPr="00210B57" w:rsidRDefault="00210B57" w:rsidP="00210B57">
      <w:pPr>
        <w:widowControl/>
        <w:spacing w:after="160" w:line="256" w:lineRule="auto"/>
        <w:jc w:val="center"/>
        <w:rPr>
          <w:rFonts w:ascii="Times New Roman" w:eastAsia="Calibri" w:hAnsi="Times New Roman" w:cs="Times New Roman"/>
          <w:b/>
          <w:bCs/>
          <w:color w:val="auto"/>
          <w:kern w:val="2"/>
          <w:sz w:val="22"/>
          <w:szCs w:val="22"/>
          <w:lang w:eastAsia="en-US" w:bidi="ar-SA"/>
          <w14:ligatures w14:val="standardContextual"/>
        </w:rPr>
      </w:pPr>
    </w:p>
    <w:p w14:paraId="088ADF26" w14:textId="77777777" w:rsidR="00210B57" w:rsidRPr="00210B57" w:rsidRDefault="00210B57" w:rsidP="00210B57">
      <w:pPr>
        <w:widowControl/>
        <w:spacing w:after="160" w:line="256" w:lineRule="auto"/>
        <w:jc w:val="center"/>
        <w:rPr>
          <w:rFonts w:ascii="Times New Roman" w:eastAsia="Calibri" w:hAnsi="Times New Roman" w:cs="Times New Roman"/>
          <w:b/>
          <w:bCs/>
          <w:color w:val="auto"/>
          <w:kern w:val="2"/>
          <w:sz w:val="22"/>
          <w:szCs w:val="22"/>
          <w:lang w:eastAsia="en-US" w:bidi="ar-SA"/>
          <w14:ligatures w14:val="standardContextual"/>
        </w:rPr>
      </w:pPr>
    </w:p>
    <w:p w14:paraId="529F6489"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Obiekt: świetlica wiejska w ……………… / Sala nr 1 w Gminnym Centrum Administracyjno-Kulturalnym w Sadkach*</w:t>
      </w:r>
    </w:p>
    <w:p w14:paraId="47E0AA4B"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Podstawa przekazania:</w:t>
      </w:r>
    </w:p>
    <w:p w14:paraId="10F1E6E0" w14:textId="77777777" w:rsidR="00210B57" w:rsidRPr="00210B57" w:rsidRDefault="00210B57" w:rsidP="00210B57">
      <w:pPr>
        <w:widowControl/>
        <w:numPr>
          <w:ilvl w:val="0"/>
          <w:numId w:val="23"/>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umowa najmu nr ……………… z dnia ……………… zawarta w Sadkach*</w:t>
      </w:r>
    </w:p>
    <w:p w14:paraId="2B32DADF" w14:textId="77777777" w:rsidR="00210B57" w:rsidRPr="00210B57" w:rsidRDefault="00210B57" w:rsidP="00210B57">
      <w:pPr>
        <w:widowControl/>
        <w:numPr>
          <w:ilvl w:val="0"/>
          <w:numId w:val="23"/>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użyczenie na podstawie § 13 regulaminu na rzecz ……………… (nazwa podmiotu), osoba odpowiedzialna za porządek i bezpieczeństwo: …………………..… (imię, nazwisko, telefon)*</w:t>
      </w:r>
    </w:p>
    <w:p w14:paraId="59035907" w14:textId="78FB85DC"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Teren przyległy</w:t>
      </w:r>
      <w:r w:rsidR="00211F6C">
        <w:rPr>
          <w:rFonts w:ascii="Times New Roman" w:eastAsia="Calibri" w:hAnsi="Times New Roman" w:cs="Times New Roman"/>
          <w:color w:val="auto"/>
          <w:kern w:val="2"/>
          <w:sz w:val="22"/>
          <w:szCs w:val="22"/>
          <w:lang w:eastAsia="en-US" w:bidi="ar-SA"/>
          <w14:ligatures w14:val="standardContextual"/>
        </w:rPr>
        <w:t xml:space="preserve"> ……………………………………………..</w:t>
      </w:r>
    </w:p>
    <w:p w14:paraId="707B4E56"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Osoba wydająca (imię i nazwisko, funkcja): …………………………………………………………</w:t>
      </w:r>
    </w:p>
    <w:p w14:paraId="45792F8E" w14:textId="77777777" w:rsidR="00210B57" w:rsidRPr="00210B57" w:rsidRDefault="00210B57" w:rsidP="00210B57">
      <w:pPr>
        <w:widowControl/>
        <w:spacing w:after="160" w:line="256" w:lineRule="auto"/>
        <w:jc w:val="both"/>
        <w:rPr>
          <w:rFonts w:ascii="Times New Roman" w:eastAsia="Calibri" w:hAnsi="Times New Roman" w:cs="Times New Roman"/>
          <w:b/>
          <w:bCs/>
          <w:color w:val="auto"/>
          <w:kern w:val="2"/>
          <w:sz w:val="22"/>
          <w:szCs w:val="22"/>
          <w:lang w:eastAsia="en-US" w:bidi="ar-SA"/>
          <w14:ligatures w14:val="standardContextual"/>
        </w:rPr>
      </w:pPr>
      <w:r w:rsidRPr="00210B57">
        <w:rPr>
          <w:rFonts w:ascii="Times New Roman" w:eastAsia="Calibri" w:hAnsi="Times New Roman" w:cs="Times New Roman"/>
          <w:b/>
          <w:bCs/>
          <w:color w:val="auto"/>
          <w:kern w:val="2"/>
          <w:sz w:val="22"/>
          <w:szCs w:val="22"/>
          <w:lang w:eastAsia="en-US" w:bidi="ar-SA"/>
          <w14:ligatures w14:val="standardContextual"/>
        </w:rPr>
        <w:t>Część A – wydanie obiektu</w:t>
      </w:r>
    </w:p>
    <w:p w14:paraId="55222D3B"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Data i godzina wydania: ………………</w:t>
      </w:r>
    </w:p>
    <w:p w14:paraId="1B2E17B0" w14:textId="77777777" w:rsidR="00210B57" w:rsidRPr="00210B57" w:rsidRDefault="00210B57" w:rsidP="00210B57">
      <w:pPr>
        <w:widowControl/>
        <w:numPr>
          <w:ilvl w:val="0"/>
          <w:numId w:val="24"/>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Stan techniczny lokalu: bez zastrzeżeń / zastrzeżenia*: ………………………</w:t>
      </w:r>
    </w:p>
    <w:p w14:paraId="524F79F4" w14:textId="77777777" w:rsidR="00210B57" w:rsidRPr="00210B57" w:rsidRDefault="00210B57" w:rsidP="00210B57">
      <w:pPr>
        <w:widowControl/>
        <w:numPr>
          <w:ilvl w:val="0"/>
          <w:numId w:val="24"/>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Stan wyposażenia i urządzeń: bez zastrzeżeń / zastrzeżenia*: ……………..…</w:t>
      </w:r>
    </w:p>
    <w:p w14:paraId="4E065643" w14:textId="77777777" w:rsidR="00210B57" w:rsidRPr="00210B57" w:rsidRDefault="00210B57" w:rsidP="00210B57">
      <w:pPr>
        <w:widowControl/>
        <w:numPr>
          <w:ilvl w:val="0"/>
          <w:numId w:val="24"/>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Stan terenu przyległego: bez zastrzeżeń / zastrzeżenia*: ………………………..</w:t>
      </w:r>
    </w:p>
    <w:p w14:paraId="64283343" w14:textId="77777777" w:rsidR="00210B57" w:rsidRPr="00210B57" w:rsidRDefault="00210B57" w:rsidP="00210B57">
      <w:pPr>
        <w:widowControl/>
        <w:numPr>
          <w:ilvl w:val="0"/>
          <w:numId w:val="24"/>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Liczba wydanych kluczy: ………………</w:t>
      </w:r>
    </w:p>
    <w:p w14:paraId="754372E5" w14:textId="77777777" w:rsidR="00210B57" w:rsidRPr="00210B57" w:rsidRDefault="00210B57" w:rsidP="00210B57">
      <w:pPr>
        <w:widowControl/>
        <w:numPr>
          <w:ilvl w:val="0"/>
          <w:numId w:val="24"/>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Inne ustalenia: ………………………………………………………</w:t>
      </w:r>
    </w:p>
    <w:p w14:paraId="379BA810"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698B44CD"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                   ……..………………………………………                                                             (podpis osoby wydającej)                                                        (podpis Najemcy / osoby odpowiedzialnej*)</w:t>
      </w:r>
    </w:p>
    <w:p w14:paraId="1EDB6842"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623B6226" w14:textId="77777777" w:rsidR="00210B57" w:rsidRPr="00210B57" w:rsidRDefault="00210B57" w:rsidP="00210B57">
      <w:pPr>
        <w:widowControl/>
        <w:spacing w:after="160" w:line="256" w:lineRule="auto"/>
        <w:jc w:val="both"/>
        <w:rPr>
          <w:rFonts w:ascii="Times New Roman" w:eastAsia="Calibri" w:hAnsi="Times New Roman" w:cs="Times New Roman"/>
          <w:b/>
          <w:bCs/>
          <w:color w:val="auto"/>
          <w:kern w:val="2"/>
          <w:sz w:val="22"/>
          <w:szCs w:val="22"/>
          <w:lang w:eastAsia="en-US" w:bidi="ar-SA"/>
          <w14:ligatures w14:val="standardContextual"/>
        </w:rPr>
      </w:pPr>
      <w:r w:rsidRPr="00210B57">
        <w:rPr>
          <w:rFonts w:ascii="Times New Roman" w:eastAsia="Calibri" w:hAnsi="Times New Roman" w:cs="Times New Roman"/>
          <w:b/>
          <w:bCs/>
          <w:color w:val="auto"/>
          <w:kern w:val="2"/>
          <w:sz w:val="22"/>
          <w:szCs w:val="22"/>
          <w:lang w:eastAsia="en-US" w:bidi="ar-SA"/>
          <w14:ligatures w14:val="standardContextual"/>
        </w:rPr>
        <w:t>Część B – przyjęcie kluczy po godzinach pracy Urzędu</w:t>
      </w:r>
    </w:p>
    <w:p w14:paraId="1B313229" w14:textId="40C57E20"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(wypełnia się tylko przy Sali nr 1, gdy zwrot następuje po godzinach pracy Urzędu – § 11 ust. 1</w:t>
      </w:r>
      <w:r w:rsidR="00C62FD7">
        <w:rPr>
          <w:rFonts w:ascii="Times New Roman" w:eastAsia="Calibri" w:hAnsi="Times New Roman" w:cs="Times New Roman"/>
          <w:color w:val="auto"/>
          <w:kern w:val="2"/>
          <w:sz w:val="22"/>
          <w:szCs w:val="22"/>
          <w:lang w:eastAsia="en-US" w:bidi="ar-SA"/>
          <w14:ligatures w14:val="standardContextual"/>
        </w:rPr>
        <w:t>1</w:t>
      </w:r>
      <w:r w:rsidRPr="00210B57">
        <w:rPr>
          <w:rFonts w:ascii="Times New Roman" w:eastAsia="Calibri" w:hAnsi="Times New Roman" w:cs="Times New Roman"/>
          <w:color w:val="auto"/>
          <w:kern w:val="2"/>
          <w:sz w:val="22"/>
          <w:szCs w:val="22"/>
          <w:lang w:eastAsia="en-US" w:bidi="ar-SA"/>
          <w14:ligatures w14:val="standardContextual"/>
        </w:rPr>
        <w:t xml:space="preserve"> regulaminu)</w:t>
      </w:r>
    </w:p>
    <w:p w14:paraId="495E0704" w14:textId="77777777" w:rsid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Klucze w liczbie ……… przyjęto dnia ……………… o godzinie ……………… Przyjęcie kluczy nie jest sprawdzeniem stanu obiektu.</w:t>
      </w:r>
    </w:p>
    <w:p w14:paraId="34BA5F8C" w14:textId="77777777" w:rsidR="00211F6C" w:rsidRPr="00210B57" w:rsidRDefault="00211F6C"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3740002B" w14:textId="1E1BAB6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w:t>
      </w:r>
      <w:r w:rsidR="00211F6C">
        <w:rPr>
          <w:rFonts w:ascii="Times New Roman" w:eastAsia="Calibri" w:hAnsi="Times New Roman" w:cs="Times New Roman"/>
          <w:color w:val="auto"/>
          <w:kern w:val="2"/>
          <w:sz w:val="22"/>
          <w:szCs w:val="22"/>
          <w:lang w:eastAsia="en-US" w:bidi="ar-SA"/>
          <w14:ligatures w14:val="standardContextual"/>
        </w:rPr>
        <w:t>…………………………</w:t>
      </w:r>
      <w:r w:rsidRPr="00210B57">
        <w:rPr>
          <w:rFonts w:ascii="Times New Roman" w:eastAsia="Calibri" w:hAnsi="Times New Roman" w:cs="Times New Roman"/>
          <w:color w:val="auto"/>
          <w:kern w:val="2"/>
          <w:sz w:val="22"/>
          <w:szCs w:val="22"/>
          <w:lang w:eastAsia="en-US" w:bidi="ar-SA"/>
          <w14:ligatures w14:val="standardContextual"/>
        </w:rPr>
        <w:t xml:space="preserve">…… </w:t>
      </w:r>
      <w:r w:rsidR="00211F6C">
        <w:rPr>
          <w:rFonts w:ascii="Times New Roman" w:eastAsia="Calibri" w:hAnsi="Times New Roman" w:cs="Times New Roman"/>
          <w:color w:val="auto"/>
          <w:kern w:val="2"/>
          <w:sz w:val="22"/>
          <w:szCs w:val="22"/>
          <w:lang w:eastAsia="en-US" w:bidi="ar-SA"/>
          <w14:ligatures w14:val="standardContextual"/>
        </w:rPr>
        <w:t xml:space="preserve">                                                                                                                     </w:t>
      </w:r>
      <w:r w:rsidRPr="00210B57">
        <w:rPr>
          <w:rFonts w:ascii="Times New Roman" w:eastAsia="Calibri" w:hAnsi="Times New Roman" w:cs="Times New Roman"/>
          <w:color w:val="auto"/>
          <w:kern w:val="2"/>
          <w:sz w:val="22"/>
          <w:szCs w:val="22"/>
          <w:lang w:eastAsia="en-US" w:bidi="ar-SA"/>
          <w14:ligatures w14:val="standardContextual"/>
        </w:rPr>
        <w:t>(</w:t>
      </w:r>
      <w:r w:rsidR="00211F6C">
        <w:rPr>
          <w:rFonts w:ascii="Times New Roman" w:eastAsia="Calibri" w:hAnsi="Times New Roman" w:cs="Times New Roman"/>
          <w:color w:val="auto"/>
          <w:kern w:val="2"/>
          <w:sz w:val="22"/>
          <w:szCs w:val="22"/>
          <w:lang w:eastAsia="en-US" w:bidi="ar-SA"/>
          <w14:ligatures w14:val="standardContextual"/>
        </w:rPr>
        <w:t xml:space="preserve">imię i nazwisko, </w:t>
      </w:r>
      <w:r w:rsidRPr="00210B57">
        <w:rPr>
          <w:rFonts w:ascii="Times New Roman" w:eastAsia="Calibri" w:hAnsi="Times New Roman" w:cs="Times New Roman"/>
          <w:color w:val="auto"/>
          <w:kern w:val="2"/>
          <w:sz w:val="22"/>
          <w:szCs w:val="22"/>
          <w:lang w:eastAsia="en-US" w:bidi="ar-SA"/>
          <w14:ligatures w14:val="standardContextual"/>
        </w:rPr>
        <w:t>podpis osoby sprzątającej budynek)</w:t>
      </w:r>
    </w:p>
    <w:p w14:paraId="2D5331B0"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6BA5EC06"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575CA022"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17781F3B"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7652DCF8" w14:textId="77777777" w:rsidR="00210B57" w:rsidRPr="00210B57" w:rsidRDefault="00210B57" w:rsidP="00210B57">
      <w:pPr>
        <w:widowControl/>
        <w:spacing w:after="160" w:line="256" w:lineRule="auto"/>
        <w:jc w:val="both"/>
        <w:rPr>
          <w:rFonts w:ascii="Times New Roman" w:eastAsia="Calibri" w:hAnsi="Times New Roman" w:cs="Times New Roman"/>
          <w:b/>
          <w:bCs/>
          <w:color w:val="auto"/>
          <w:kern w:val="2"/>
          <w:sz w:val="22"/>
          <w:szCs w:val="22"/>
          <w:lang w:eastAsia="en-US" w:bidi="ar-SA"/>
          <w14:ligatures w14:val="standardContextual"/>
        </w:rPr>
      </w:pPr>
      <w:r w:rsidRPr="00210B57">
        <w:rPr>
          <w:rFonts w:ascii="Times New Roman" w:eastAsia="Calibri" w:hAnsi="Times New Roman" w:cs="Times New Roman"/>
          <w:b/>
          <w:bCs/>
          <w:color w:val="auto"/>
          <w:kern w:val="2"/>
          <w:sz w:val="22"/>
          <w:szCs w:val="22"/>
          <w:lang w:eastAsia="en-US" w:bidi="ar-SA"/>
          <w14:ligatures w14:val="standardContextual"/>
        </w:rPr>
        <w:t>Część C – zwrot obiektu</w:t>
      </w:r>
    </w:p>
    <w:p w14:paraId="63F3FB52"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Data i godzina sprawdzenia stanu obiektu: ……………… Sprawdzenie nastąpiło: w dniu zwrotu kluczy / w najbliższym dniu roboczym po przyjęciu kluczy (część B)*</w:t>
      </w:r>
    </w:p>
    <w:p w14:paraId="21FD61EA" w14:textId="77777777" w:rsidR="00210B57" w:rsidRPr="00210B57" w:rsidRDefault="00210B57" w:rsidP="00210B57">
      <w:pPr>
        <w:widowControl/>
        <w:numPr>
          <w:ilvl w:val="0"/>
          <w:numId w:val="25"/>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Obiekt zwrócono w stanie niepogorszonym, z wyjątkiem zwykłego zużycia: TAK / NIE*</w:t>
      </w:r>
    </w:p>
    <w:p w14:paraId="10A221C8" w14:textId="77777777" w:rsidR="00210B57" w:rsidRPr="00210B57" w:rsidRDefault="00210B57" w:rsidP="00210B57">
      <w:pPr>
        <w:widowControl/>
        <w:numPr>
          <w:ilvl w:val="0"/>
          <w:numId w:val="25"/>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Stwierdzone nieprawidłowości i uszkodzenia (opis, miejsce): ………………</w:t>
      </w:r>
    </w:p>
    <w:p w14:paraId="36F6ABFB" w14:textId="77777777" w:rsidR="00210B57" w:rsidRPr="00210B57" w:rsidRDefault="00210B57" w:rsidP="00210B57">
      <w:pPr>
        <w:widowControl/>
        <w:numPr>
          <w:ilvl w:val="0"/>
          <w:numId w:val="25"/>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Obiekt zwrócono czysty i uporządkowany: TAK / NIE*; uwagi: ………………</w:t>
      </w:r>
    </w:p>
    <w:p w14:paraId="30308A1C" w14:textId="77777777" w:rsidR="00210B57" w:rsidRPr="00210B57" w:rsidRDefault="00210B57" w:rsidP="00210B57">
      <w:pPr>
        <w:widowControl/>
        <w:numPr>
          <w:ilvl w:val="0"/>
          <w:numId w:val="25"/>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Awaria niezawiniona przez Najemcę (§ 15 regulaminu): nie wystąpiła / wystąpiła*; opis, czas trwania i zakres: ………………</w:t>
      </w:r>
    </w:p>
    <w:p w14:paraId="512F2A6A" w14:textId="77777777" w:rsidR="00210B57" w:rsidRPr="00210B57" w:rsidRDefault="00210B57" w:rsidP="00210B57">
      <w:pPr>
        <w:widowControl/>
        <w:numPr>
          <w:ilvl w:val="0"/>
          <w:numId w:val="25"/>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Zastrzeżenia Najemcy / osoby odpowiedzialnej: ………………</w:t>
      </w:r>
    </w:p>
    <w:p w14:paraId="197B00F9" w14:textId="77777777" w:rsidR="00210B57" w:rsidRPr="00210B57" w:rsidRDefault="00210B57" w:rsidP="00210B57">
      <w:pPr>
        <w:widowControl/>
        <w:numPr>
          <w:ilvl w:val="0"/>
          <w:numId w:val="25"/>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Inne ustalenia: ………………</w:t>
      </w:r>
    </w:p>
    <w:p w14:paraId="1EE1097B"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3A356FED"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                                                       ….…… ……..………………………………        (podpis osoby wydającej)                                                      (podpis Najemcy / osoby odpowiedzialnej*)</w:t>
      </w:r>
    </w:p>
    <w:p w14:paraId="2F13B270"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21B13646"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Najemca nie uczestniczył w sprawdzeniu mimo zawiadomienia z dnia ……………… (telefonicznie / pocztą elektroniczną*). Protokół doręczono Najemcy dnia ……………… (sposób doręczenia: ………………)*.</w:t>
      </w:r>
    </w:p>
    <w:p w14:paraId="267BEF20" w14:textId="77777777" w:rsidR="00210B57" w:rsidRPr="00210B57" w:rsidRDefault="00210B57" w:rsidP="00210B57">
      <w:pPr>
        <w:widowControl/>
        <w:spacing w:after="160" w:line="256" w:lineRule="auto"/>
        <w:jc w:val="both"/>
        <w:rPr>
          <w:rFonts w:ascii="Times New Roman" w:eastAsia="Calibri" w:hAnsi="Times New Roman" w:cs="Times New Roman"/>
          <w:b/>
          <w:bCs/>
          <w:color w:val="auto"/>
          <w:kern w:val="2"/>
          <w:sz w:val="22"/>
          <w:szCs w:val="22"/>
          <w:lang w:eastAsia="en-US" w:bidi="ar-SA"/>
          <w14:ligatures w14:val="standardContextual"/>
        </w:rPr>
      </w:pPr>
      <w:r w:rsidRPr="00210B57">
        <w:rPr>
          <w:rFonts w:ascii="Times New Roman" w:eastAsia="Calibri" w:hAnsi="Times New Roman" w:cs="Times New Roman"/>
          <w:b/>
          <w:bCs/>
          <w:color w:val="auto"/>
          <w:kern w:val="2"/>
          <w:sz w:val="22"/>
          <w:szCs w:val="22"/>
          <w:lang w:eastAsia="en-US" w:bidi="ar-SA"/>
          <w14:ligatures w14:val="standardContextual"/>
        </w:rPr>
        <w:t>Dostarczenie protokołu do Urzędu</w:t>
      </w:r>
    </w:p>
    <w:p w14:paraId="7B917457" w14:textId="77777777" w:rsidR="00210B57" w:rsidRPr="00210B57" w:rsidRDefault="00210B57" w:rsidP="00210B57">
      <w:pPr>
        <w:widowControl/>
        <w:spacing w:after="160" w:line="256" w:lineRule="auto"/>
        <w:jc w:val="both"/>
        <w:rPr>
          <w:rFonts w:ascii="Times New Roman" w:eastAsia="Calibri" w:hAnsi="Times New Roman" w:cs="Times New Roman"/>
          <w:b/>
          <w:bCs/>
          <w:color w:val="auto"/>
          <w:kern w:val="2"/>
          <w:sz w:val="22"/>
          <w:szCs w:val="22"/>
          <w:lang w:eastAsia="en-US" w:bidi="ar-SA"/>
          <w14:ligatures w14:val="standardContextual"/>
        </w:rPr>
      </w:pPr>
    </w:p>
    <w:p w14:paraId="16292605"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 xml:space="preserve">Protokół dostarczono do Urzędu Gminy w Sadkach dnia ………………    </w:t>
      </w:r>
    </w:p>
    <w:p w14:paraId="43A43D65"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p>
    <w:p w14:paraId="0ED432A5" w14:textId="77777777" w:rsidR="00210B57" w:rsidRPr="00210B57" w:rsidRDefault="00210B57" w:rsidP="00210B57">
      <w:pPr>
        <w:widowControl/>
        <w:spacing w:after="160" w:line="256" w:lineRule="auto"/>
        <w:jc w:val="right"/>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 xml:space="preserve">        ……………….…………………………………………                                                                                                                        (podpis gospodarza świetlicy lub pracownika Urzędu)</w:t>
      </w:r>
    </w:p>
    <w:p w14:paraId="7DA7AD71" w14:textId="77777777" w:rsidR="00210B57" w:rsidRPr="00210B57" w:rsidRDefault="00210B57" w:rsidP="00210B57">
      <w:pPr>
        <w:widowControl/>
        <w:spacing w:after="160" w:line="256" w:lineRule="auto"/>
        <w:jc w:val="both"/>
        <w:rPr>
          <w:rFonts w:ascii="Times New Roman" w:eastAsia="Calibri" w:hAnsi="Times New Roman" w:cs="Times New Roman"/>
          <w:b/>
          <w:bCs/>
          <w:color w:val="auto"/>
          <w:kern w:val="2"/>
          <w:sz w:val="22"/>
          <w:szCs w:val="22"/>
          <w:lang w:eastAsia="en-US" w:bidi="ar-SA"/>
          <w14:ligatures w14:val="standardContextual"/>
        </w:rPr>
      </w:pPr>
      <w:r w:rsidRPr="00210B57">
        <w:rPr>
          <w:rFonts w:ascii="Times New Roman" w:eastAsia="Calibri" w:hAnsi="Times New Roman" w:cs="Times New Roman"/>
          <w:b/>
          <w:bCs/>
          <w:color w:val="auto"/>
          <w:kern w:val="2"/>
          <w:sz w:val="22"/>
          <w:szCs w:val="22"/>
          <w:lang w:eastAsia="en-US" w:bidi="ar-SA"/>
          <w14:ligatures w14:val="standardContextual"/>
        </w:rPr>
        <w:t>Pouczenie</w:t>
      </w:r>
    </w:p>
    <w:p w14:paraId="24B5CF86" w14:textId="6E7E439D" w:rsidR="00210B57" w:rsidRPr="00210B57" w:rsidRDefault="00210B57" w:rsidP="00210B57">
      <w:pPr>
        <w:widowControl/>
        <w:numPr>
          <w:ilvl w:val="0"/>
          <w:numId w:val="26"/>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 xml:space="preserve">Najemca może zgłosić pisemne zastrzeżenia w terminie 7 dni od otrzymania protokołu lub kosztorysu naprawy (§ 11 ust. </w:t>
      </w:r>
      <w:r w:rsidR="00382FC8">
        <w:rPr>
          <w:rFonts w:ascii="Times New Roman" w:eastAsia="Calibri" w:hAnsi="Times New Roman" w:cs="Times New Roman"/>
          <w:color w:val="auto"/>
          <w:kern w:val="2"/>
          <w:sz w:val="22"/>
          <w:szCs w:val="22"/>
          <w:lang w:eastAsia="en-US" w:bidi="ar-SA"/>
          <w14:ligatures w14:val="standardContextual"/>
        </w:rPr>
        <w:t>8</w:t>
      </w:r>
      <w:r w:rsidRPr="00210B57">
        <w:rPr>
          <w:rFonts w:ascii="Times New Roman" w:eastAsia="Calibri" w:hAnsi="Times New Roman" w:cs="Times New Roman"/>
          <w:color w:val="auto"/>
          <w:kern w:val="2"/>
          <w:sz w:val="22"/>
          <w:szCs w:val="22"/>
          <w:lang w:eastAsia="en-US" w:bidi="ar-SA"/>
          <w14:ligatures w14:val="standardContextual"/>
        </w:rPr>
        <w:t xml:space="preserve"> regulaminu).</w:t>
      </w:r>
    </w:p>
    <w:p w14:paraId="6DE70ABD" w14:textId="77777777" w:rsidR="00210B57" w:rsidRPr="00210B57" w:rsidRDefault="00210B57" w:rsidP="00210B57">
      <w:pPr>
        <w:widowControl/>
        <w:numPr>
          <w:ilvl w:val="0"/>
          <w:numId w:val="26"/>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Kierownik Referatu Gospodarki Komunalnej i Dróg rozpatruje zastrzeżenia w terminie 14 dni.</w:t>
      </w:r>
    </w:p>
    <w:p w14:paraId="5393E44D" w14:textId="289B0AD9" w:rsidR="00210B57" w:rsidRPr="00210B57" w:rsidRDefault="00210B57" w:rsidP="00210B57">
      <w:pPr>
        <w:widowControl/>
        <w:numPr>
          <w:ilvl w:val="0"/>
          <w:numId w:val="26"/>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 xml:space="preserve">Kaucję zwraca i rozlicza się na zasadach § 11 ust. </w:t>
      </w:r>
      <w:r w:rsidR="00382FC8">
        <w:rPr>
          <w:rFonts w:ascii="Times New Roman" w:eastAsia="Calibri" w:hAnsi="Times New Roman" w:cs="Times New Roman"/>
          <w:color w:val="auto"/>
          <w:kern w:val="2"/>
          <w:sz w:val="22"/>
          <w:szCs w:val="22"/>
          <w:lang w:eastAsia="en-US" w:bidi="ar-SA"/>
          <w14:ligatures w14:val="standardContextual"/>
        </w:rPr>
        <w:t>7-10</w:t>
      </w:r>
      <w:r w:rsidRPr="00210B57">
        <w:rPr>
          <w:rFonts w:ascii="Times New Roman" w:eastAsia="Calibri" w:hAnsi="Times New Roman" w:cs="Times New Roman"/>
          <w:color w:val="auto"/>
          <w:kern w:val="2"/>
          <w:sz w:val="22"/>
          <w:szCs w:val="22"/>
          <w:lang w:eastAsia="en-US" w:bidi="ar-SA"/>
          <w14:ligatures w14:val="standardContextual"/>
        </w:rPr>
        <w:t xml:space="preserve"> regulaminu.</w:t>
      </w:r>
    </w:p>
    <w:p w14:paraId="6BAA50AF" w14:textId="77777777" w:rsidR="00210B57" w:rsidRPr="00210B57" w:rsidRDefault="00210B57" w:rsidP="00210B57">
      <w:pPr>
        <w:widowControl/>
        <w:numPr>
          <w:ilvl w:val="0"/>
          <w:numId w:val="26"/>
        </w:numPr>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Przy użyczeniu nie pobiera się opłat ani kaucji; do odpowiedzialności za szkody stosuje się § 13 ust. 3 regulaminu.</w:t>
      </w:r>
    </w:p>
    <w:p w14:paraId="7FE64D4B" w14:textId="77777777" w:rsidR="00210B57" w:rsidRPr="00210B57" w:rsidRDefault="00210B57" w:rsidP="00210B57">
      <w:pPr>
        <w:widowControl/>
        <w:spacing w:after="160" w:line="256" w:lineRule="auto"/>
        <w:ind w:left="360"/>
        <w:jc w:val="both"/>
        <w:rPr>
          <w:rFonts w:ascii="Times New Roman" w:eastAsia="Calibri" w:hAnsi="Times New Roman" w:cs="Times New Roman"/>
          <w:color w:val="auto"/>
          <w:kern w:val="2"/>
          <w:sz w:val="22"/>
          <w:szCs w:val="22"/>
          <w:lang w:eastAsia="en-US" w:bidi="ar-SA"/>
          <w14:ligatures w14:val="standardContextual"/>
        </w:rPr>
      </w:pPr>
    </w:p>
    <w:p w14:paraId="41304309" w14:textId="77777777" w:rsidR="00210B57" w:rsidRPr="00210B57" w:rsidRDefault="00210B57" w:rsidP="00210B57">
      <w:pPr>
        <w:widowControl/>
        <w:spacing w:after="160" w:line="256" w:lineRule="auto"/>
        <w:jc w:val="both"/>
        <w:rPr>
          <w:rFonts w:ascii="Times New Roman" w:eastAsia="Calibri" w:hAnsi="Times New Roman" w:cs="Times New Roman"/>
          <w:color w:val="auto"/>
          <w:kern w:val="2"/>
          <w:sz w:val="22"/>
          <w:szCs w:val="22"/>
          <w:lang w:eastAsia="en-US" w:bidi="ar-SA"/>
          <w14:ligatures w14:val="standardContextual"/>
        </w:rPr>
      </w:pPr>
      <w:r w:rsidRPr="00210B57">
        <w:rPr>
          <w:rFonts w:ascii="Times New Roman" w:eastAsia="Calibri" w:hAnsi="Times New Roman" w:cs="Times New Roman"/>
          <w:color w:val="auto"/>
          <w:kern w:val="2"/>
          <w:sz w:val="22"/>
          <w:szCs w:val="22"/>
          <w:lang w:eastAsia="en-US" w:bidi="ar-SA"/>
          <w14:ligatures w14:val="standardContextual"/>
        </w:rPr>
        <w:t>* niepotrzebne skreślić</w:t>
      </w:r>
    </w:p>
    <w:p w14:paraId="2847158D" w14:textId="77777777" w:rsidR="00AF0C77" w:rsidRPr="002546E3" w:rsidRDefault="00AF0C77" w:rsidP="002546E3">
      <w:pPr>
        <w:widowControl/>
        <w:jc w:val="both"/>
        <w:rPr>
          <w:rFonts w:ascii="Times New Roman" w:eastAsia="Times New Roman" w:hAnsi="Times New Roman" w:cs="Times New Roman"/>
          <w:color w:val="auto"/>
          <w:kern w:val="2"/>
          <w:sz w:val="22"/>
          <w:szCs w:val="22"/>
          <w:lang w:eastAsia="zh-CN" w:bidi="ar-SA"/>
        </w:rPr>
      </w:pPr>
    </w:p>
    <w:p w14:paraId="4A129C49" w14:textId="77777777" w:rsidR="00AF0C77" w:rsidRPr="002546E3" w:rsidRDefault="00AF0C77" w:rsidP="002546E3">
      <w:pPr>
        <w:widowControl/>
        <w:jc w:val="both"/>
        <w:rPr>
          <w:rFonts w:ascii="Times New Roman" w:eastAsia="Times New Roman" w:hAnsi="Times New Roman" w:cs="Times New Roman"/>
          <w:color w:val="auto"/>
          <w:kern w:val="2"/>
          <w:sz w:val="22"/>
          <w:szCs w:val="22"/>
          <w:lang w:eastAsia="zh-CN" w:bidi="ar-SA"/>
        </w:rPr>
      </w:pPr>
    </w:p>
    <w:p w14:paraId="47028319" w14:textId="77777777" w:rsidR="00AF0C77" w:rsidRPr="002546E3" w:rsidRDefault="00AF0C77" w:rsidP="00731327">
      <w:pPr>
        <w:pageBreakBefore/>
        <w:suppressAutoHyphens/>
        <w:spacing w:line="276" w:lineRule="auto"/>
        <w:jc w:val="right"/>
        <w:rPr>
          <w:rFonts w:ascii="Times New Roman" w:hAnsi="Times New Roman" w:cs="Times New Roman"/>
          <w:color w:val="auto"/>
          <w:kern w:val="2"/>
          <w:sz w:val="22"/>
          <w:szCs w:val="22"/>
          <w:lang w:eastAsia="hi-IN" w:bidi="hi-IN"/>
        </w:rPr>
      </w:pPr>
      <w:r w:rsidRPr="002546E3">
        <w:rPr>
          <w:rFonts w:ascii="Times New Roman" w:hAnsi="Times New Roman" w:cs="Times New Roman"/>
          <w:b/>
          <w:color w:val="auto"/>
          <w:kern w:val="2"/>
          <w:sz w:val="22"/>
          <w:szCs w:val="22"/>
          <w:lang w:eastAsia="hi-IN" w:bidi="hi-IN"/>
        </w:rPr>
        <w:lastRenderedPageBreak/>
        <w:t xml:space="preserve">Załącznik  nr 5 do regulaminu </w:t>
      </w:r>
    </w:p>
    <w:p w14:paraId="466C231C" w14:textId="77777777" w:rsidR="00AF0C77" w:rsidRPr="002546E3" w:rsidRDefault="00AF0C77" w:rsidP="00731327">
      <w:pPr>
        <w:suppressAutoHyphens/>
        <w:spacing w:line="276" w:lineRule="auto"/>
        <w:jc w:val="right"/>
        <w:rPr>
          <w:rFonts w:ascii="Times New Roman" w:hAnsi="Times New Roman" w:cs="Times New Roman"/>
          <w:color w:val="auto"/>
          <w:kern w:val="2"/>
          <w:sz w:val="22"/>
          <w:szCs w:val="22"/>
          <w:lang w:eastAsia="hi-IN" w:bidi="hi-IN"/>
        </w:rPr>
      </w:pPr>
    </w:p>
    <w:p w14:paraId="3D8BB885" w14:textId="77777777" w:rsidR="00AF0C77" w:rsidRPr="002546E3" w:rsidRDefault="00AF0C77" w:rsidP="00731327">
      <w:pPr>
        <w:suppressAutoHyphens/>
        <w:spacing w:line="276" w:lineRule="auto"/>
        <w:jc w:val="right"/>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        </w:t>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t xml:space="preserve">               ..................................................</w:t>
      </w:r>
    </w:p>
    <w:p w14:paraId="3432ADDE" w14:textId="77777777" w:rsidR="00AF0C77" w:rsidRPr="002546E3" w:rsidRDefault="00AF0C77" w:rsidP="00731327">
      <w:pPr>
        <w:suppressAutoHyphens/>
        <w:spacing w:line="276" w:lineRule="auto"/>
        <w:jc w:val="right"/>
        <w:rPr>
          <w:rFonts w:ascii="Times New Roman" w:hAnsi="Times New Roman" w:cs="Times New Roman"/>
          <w:i/>
          <w:color w:val="auto"/>
          <w:kern w:val="2"/>
          <w:sz w:val="22"/>
          <w:szCs w:val="22"/>
          <w:lang w:eastAsia="hi-IN" w:bidi="hi-IN"/>
        </w:rPr>
      </w:pPr>
      <w:r w:rsidRPr="002546E3">
        <w:rPr>
          <w:rFonts w:ascii="Times New Roman" w:hAnsi="Times New Roman" w:cs="Times New Roman"/>
          <w:color w:val="auto"/>
          <w:kern w:val="2"/>
          <w:sz w:val="22"/>
          <w:szCs w:val="22"/>
          <w:lang w:eastAsia="hi-IN" w:bidi="hi-IN"/>
        </w:rPr>
        <w:tab/>
        <w:t xml:space="preserve">  </w:t>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t xml:space="preserve">                    </w:t>
      </w:r>
      <w:r w:rsidRPr="002546E3">
        <w:rPr>
          <w:rFonts w:ascii="Times New Roman" w:hAnsi="Times New Roman" w:cs="Times New Roman"/>
          <w:i/>
          <w:color w:val="auto"/>
          <w:kern w:val="2"/>
          <w:sz w:val="22"/>
          <w:szCs w:val="22"/>
          <w:lang w:eastAsia="hi-IN" w:bidi="hi-IN"/>
        </w:rPr>
        <w:t>(miejscowość, data)</w:t>
      </w:r>
    </w:p>
    <w:p w14:paraId="1744F88A" w14:textId="77777777" w:rsidR="00AF0C77" w:rsidRPr="002546E3" w:rsidRDefault="00AF0C77" w:rsidP="002546E3">
      <w:pPr>
        <w:suppressAutoHyphens/>
        <w:spacing w:line="276" w:lineRule="auto"/>
        <w:jc w:val="both"/>
        <w:rPr>
          <w:rFonts w:ascii="Times New Roman" w:hAnsi="Times New Roman" w:cs="Times New Roman"/>
          <w:i/>
          <w:color w:val="auto"/>
          <w:kern w:val="2"/>
          <w:sz w:val="22"/>
          <w:szCs w:val="22"/>
          <w:lang w:eastAsia="hi-IN" w:bidi="hi-IN"/>
        </w:rPr>
      </w:pPr>
    </w:p>
    <w:p w14:paraId="4BFF8645"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Świetlica wiejska w ……………………………</w:t>
      </w:r>
    </w:p>
    <w:p w14:paraId="24CEF17D"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32131BE2"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w:t>
      </w:r>
    </w:p>
    <w:p w14:paraId="22216DEB" w14:textId="12A1ED69"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w:t>
      </w:r>
      <w:r w:rsidR="00D10EE4">
        <w:rPr>
          <w:rFonts w:ascii="Times New Roman" w:hAnsi="Times New Roman" w:cs="Times New Roman"/>
          <w:color w:val="auto"/>
          <w:kern w:val="2"/>
          <w:sz w:val="22"/>
          <w:szCs w:val="22"/>
          <w:lang w:eastAsia="hi-IN" w:bidi="hi-IN"/>
        </w:rPr>
        <w:t>Gospodarz świetlicy</w:t>
      </w:r>
      <w:r w:rsidRPr="002546E3">
        <w:rPr>
          <w:rFonts w:ascii="Times New Roman" w:hAnsi="Times New Roman" w:cs="Times New Roman"/>
          <w:color w:val="auto"/>
          <w:kern w:val="2"/>
          <w:sz w:val="22"/>
          <w:szCs w:val="22"/>
          <w:lang w:eastAsia="hi-IN" w:bidi="hi-IN"/>
        </w:rPr>
        <w:t>)</w:t>
      </w:r>
    </w:p>
    <w:p w14:paraId="7782886A"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65B8459D"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w:t>
      </w:r>
    </w:p>
    <w:p w14:paraId="695382A8"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(telefon kontaktowy) </w:t>
      </w:r>
    </w:p>
    <w:p w14:paraId="43C85314" w14:textId="77777777" w:rsidR="00AF0C77" w:rsidRPr="002546E3" w:rsidRDefault="00AF0C77" w:rsidP="002546E3">
      <w:pPr>
        <w:suppressAutoHyphens/>
        <w:spacing w:line="276" w:lineRule="auto"/>
        <w:jc w:val="both"/>
        <w:rPr>
          <w:rFonts w:ascii="Times New Roman" w:hAnsi="Times New Roman" w:cs="Times New Roman"/>
          <w:b/>
          <w:bCs/>
          <w:color w:val="auto"/>
          <w:kern w:val="2"/>
          <w:sz w:val="22"/>
          <w:szCs w:val="22"/>
          <w:lang w:eastAsia="hi-IN" w:bidi="hi-IN"/>
        </w:rPr>
      </w:pP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t xml:space="preserve">                     </w:t>
      </w:r>
    </w:p>
    <w:p w14:paraId="7727FD41" w14:textId="5117E189"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tab/>
      </w:r>
      <w:r w:rsidRPr="002546E3">
        <w:rPr>
          <w:rFonts w:ascii="Times New Roman" w:hAnsi="Times New Roman" w:cs="Times New Roman"/>
          <w:b/>
          <w:bCs/>
          <w:color w:val="auto"/>
          <w:kern w:val="2"/>
          <w:sz w:val="22"/>
          <w:szCs w:val="22"/>
          <w:lang w:eastAsia="hi-IN" w:bidi="hi-IN"/>
        </w:rPr>
        <w:tab/>
      </w:r>
      <w:r w:rsidRPr="002546E3">
        <w:rPr>
          <w:rFonts w:ascii="Times New Roman" w:hAnsi="Times New Roman" w:cs="Times New Roman"/>
          <w:b/>
          <w:bCs/>
          <w:color w:val="auto"/>
          <w:kern w:val="2"/>
          <w:sz w:val="22"/>
          <w:szCs w:val="22"/>
          <w:lang w:eastAsia="hi-IN" w:bidi="hi-IN"/>
        </w:rPr>
        <w:tab/>
      </w:r>
      <w:r w:rsidRPr="002546E3">
        <w:rPr>
          <w:rFonts w:ascii="Times New Roman" w:hAnsi="Times New Roman" w:cs="Times New Roman"/>
          <w:b/>
          <w:bCs/>
          <w:color w:val="auto"/>
          <w:kern w:val="2"/>
          <w:sz w:val="22"/>
          <w:szCs w:val="22"/>
          <w:lang w:eastAsia="hi-IN" w:bidi="hi-IN"/>
        </w:rPr>
        <w:tab/>
      </w:r>
      <w:r w:rsidR="00D10EE4">
        <w:rPr>
          <w:rFonts w:ascii="Times New Roman" w:hAnsi="Times New Roman" w:cs="Times New Roman"/>
          <w:b/>
          <w:bCs/>
          <w:color w:val="auto"/>
          <w:kern w:val="2"/>
          <w:sz w:val="22"/>
          <w:szCs w:val="22"/>
          <w:lang w:eastAsia="hi-IN" w:bidi="hi-IN"/>
        </w:rPr>
        <w:t xml:space="preserve">                                                                    </w:t>
      </w:r>
      <w:r w:rsidRPr="002546E3">
        <w:rPr>
          <w:rFonts w:ascii="Times New Roman" w:hAnsi="Times New Roman" w:cs="Times New Roman"/>
          <w:b/>
          <w:bCs/>
          <w:color w:val="auto"/>
          <w:kern w:val="2"/>
          <w:sz w:val="22"/>
          <w:szCs w:val="22"/>
          <w:lang w:eastAsia="hi-IN" w:bidi="hi-IN"/>
        </w:rPr>
        <w:t>WÓJT GMINY SADKI</w:t>
      </w:r>
    </w:p>
    <w:p w14:paraId="542BA265"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2901D93B"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46F76C6C"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1D0749B9"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3BA3F38E"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1BC37504" w14:textId="77777777" w:rsidR="00AF0C77" w:rsidRPr="002546E3" w:rsidRDefault="00AF0C77" w:rsidP="00D10EE4">
      <w:pPr>
        <w:suppressAutoHyphens/>
        <w:spacing w:line="276" w:lineRule="auto"/>
        <w:jc w:val="center"/>
        <w:rPr>
          <w:rFonts w:ascii="Times New Roman" w:hAnsi="Times New Roman" w:cs="Times New Roman"/>
          <w:b/>
          <w:bCs/>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t>INFORMACJA</w:t>
      </w:r>
    </w:p>
    <w:p w14:paraId="346CD98B" w14:textId="77777777" w:rsidR="00AF0C77" w:rsidRPr="002546E3" w:rsidRDefault="00AF0C77" w:rsidP="002546E3">
      <w:pPr>
        <w:suppressAutoHyphens/>
        <w:spacing w:line="276" w:lineRule="auto"/>
        <w:jc w:val="both"/>
        <w:rPr>
          <w:rFonts w:ascii="Times New Roman" w:hAnsi="Times New Roman" w:cs="Times New Roman"/>
          <w:b/>
          <w:bCs/>
          <w:color w:val="auto"/>
          <w:kern w:val="2"/>
          <w:sz w:val="22"/>
          <w:szCs w:val="22"/>
          <w:lang w:eastAsia="hi-IN" w:bidi="hi-IN"/>
        </w:rPr>
      </w:pPr>
    </w:p>
    <w:p w14:paraId="4EE28116" w14:textId="3C069DCC"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Informuję o </w:t>
      </w:r>
      <w:r w:rsidR="001E1072" w:rsidRPr="002546E3">
        <w:rPr>
          <w:rFonts w:ascii="Times New Roman" w:hAnsi="Times New Roman" w:cs="Times New Roman"/>
          <w:color w:val="auto"/>
          <w:kern w:val="2"/>
          <w:sz w:val="22"/>
          <w:szCs w:val="22"/>
          <w:lang w:eastAsia="hi-IN" w:bidi="hi-IN"/>
        </w:rPr>
        <w:t>najmie ruchomości</w:t>
      </w:r>
      <w:r w:rsidRPr="002546E3">
        <w:rPr>
          <w:rFonts w:ascii="Times New Roman" w:hAnsi="Times New Roman" w:cs="Times New Roman"/>
          <w:color w:val="auto"/>
          <w:kern w:val="2"/>
          <w:sz w:val="22"/>
          <w:szCs w:val="22"/>
          <w:lang w:eastAsia="hi-IN" w:bidi="hi-IN"/>
        </w:rPr>
        <w:t xml:space="preserve"> ze świetlicy wiejskiej w miejscowości ...........................................,           </w:t>
      </w:r>
      <w:r w:rsidR="0060595A" w:rsidRPr="002546E3">
        <w:rPr>
          <w:rFonts w:ascii="Times New Roman" w:hAnsi="Times New Roman" w:cs="Times New Roman"/>
          <w:color w:val="auto"/>
          <w:kern w:val="2"/>
          <w:sz w:val="22"/>
          <w:szCs w:val="22"/>
          <w:lang w:eastAsia="hi-IN" w:bidi="hi-IN"/>
        </w:rPr>
        <w:t xml:space="preserve">              </w:t>
      </w:r>
      <w:r w:rsidRPr="002546E3">
        <w:rPr>
          <w:rFonts w:ascii="Times New Roman" w:hAnsi="Times New Roman" w:cs="Times New Roman"/>
          <w:color w:val="auto"/>
          <w:kern w:val="2"/>
          <w:sz w:val="22"/>
          <w:szCs w:val="22"/>
          <w:lang w:eastAsia="hi-IN" w:bidi="hi-IN"/>
        </w:rPr>
        <w:t xml:space="preserve">  w terminie od dnia ……….  do dnia ……………….. </w:t>
      </w:r>
      <w:r w:rsidRPr="002546E3">
        <w:rPr>
          <w:rFonts w:ascii="Times New Roman" w:hAnsi="Times New Roman" w:cs="Times New Roman"/>
          <w:i/>
          <w:color w:val="auto"/>
          <w:kern w:val="2"/>
          <w:sz w:val="22"/>
          <w:szCs w:val="22"/>
          <w:lang w:eastAsia="hi-IN" w:bidi="hi-IN"/>
        </w:rPr>
        <w:t xml:space="preserve">( do 3 dni), </w:t>
      </w:r>
      <w:r w:rsidRPr="002546E3">
        <w:rPr>
          <w:rFonts w:ascii="Times New Roman" w:hAnsi="Times New Roman" w:cs="Times New Roman"/>
          <w:color w:val="auto"/>
          <w:kern w:val="2"/>
          <w:sz w:val="22"/>
          <w:szCs w:val="22"/>
          <w:lang w:eastAsia="hi-IN" w:bidi="hi-IN"/>
        </w:rPr>
        <w:t>następującego wyposażenia:</w:t>
      </w:r>
    </w:p>
    <w:p w14:paraId="627F0FCB"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3F8DC0AD"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t>a) krzesło w ilości - sztuk ..................</w:t>
      </w:r>
    </w:p>
    <w:p w14:paraId="3C259633" w14:textId="77777777" w:rsidR="00AF0C77" w:rsidRPr="002546E3" w:rsidRDefault="00AF0C77" w:rsidP="002546E3">
      <w:pPr>
        <w:suppressAutoHyphens/>
        <w:spacing w:line="276" w:lineRule="auto"/>
        <w:ind w:left="1418"/>
        <w:jc w:val="both"/>
        <w:rPr>
          <w:rFonts w:ascii="Times New Roman" w:hAnsi="Times New Roman" w:cs="Times New Roman"/>
          <w:color w:val="auto"/>
          <w:kern w:val="2"/>
          <w:sz w:val="22"/>
          <w:szCs w:val="22"/>
          <w:lang w:eastAsia="hi-IN" w:bidi="hi-IN"/>
        </w:rPr>
      </w:pPr>
    </w:p>
    <w:p w14:paraId="08FFE4D8" w14:textId="77777777" w:rsidR="00AF0C77" w:rsidRPr="002546E3" w:rsidRDefault="00AF0C77" w:rsidP="002546E3">
      <w:pPr>
        <w:suppressAutoHyphens/>
        <w:spacing w:line="276" w:lineRule="auto"/>
        <w:ind w:left="1418"/>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b) stolik w ilości - sztuk ...............</w:t>
      </w:r>
    </w:p>
    <w:p w14:paraId="5BFADC6D" w14:textId="77777777" w:rsidR="00AF0C77" w:rsidRPr="002546E3" w:rsidRDefault="00AF0C77" w:rsidP="002546E3">
      <w:pPr>
        <w:suppressAutoHyphens/>
        <w:spacing w:line="276" w:lineRule="auto"/>
        <w:ind w:left="1418"/>
        <w:jc w:val="both"/>
        <w:rPr>
          <w:rFonts w:ascii="Times New Roman" w:hAnsi="Times New Roman" w:cs="Times New Roman"/>
          <w:color w:val="auto"/>
          <w:kern w:val="2"/>
          <w:sz w:val="22"/>
          <w:szCs w:val="22"/>
          <w:lang w:eastAsia="hi-IN" w:bidi="hi-IN"/>
        </w:rPr>
      </w:pPr>
    </w:p>
    <w:p w14:paraId="41E73703" w14:textId="77777777" w:rsidR="00AF0C77" w:rsidRPr="002546E3" w:rsidRDefault="00AF0C77" w:rsidP="002546E3">
      <w:pPr>
        <w:suppressAutoHyphens/>
        <w:spacing w:line="276" w:lineRule="auto"/>
        <w:ind w:left="1418"/>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c) ławka składana, przenośna w ilości - sztuk ....................</w:t>
      </w:r>
    </w:p>
    <w:p w14:paraId="5E3639C4"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6152FF93"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Dane Najemcy:</w:t>
      </w:r>
    </w:p>
    <w:p w14:paraId="48238F68"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17415CEE"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w:t>
      </w:r>
    </w:p>
    <w:p w14:paraId="4196C943" w14:textId="35DCDB74" w:rsidR="00AF0C77" w:rsidRPr="002546E3" w:rsidRDefault="00AF0C77" w:rsidP="002546E3">
      <w:pPr>
        <w:suppressAutoHyphens/>
        <w:spacing w:line="276" w:lineRule="auto"/>
        <w:jc w:val="both"/>
        <w:rPr>
          <w:rFonts w:ascii="Times New Roman" w:hAnsi="Times New Roman" w:cs="Times New Roman"/>
          <w:i/>
          <w:color w:val="auto"/>
          <w:kern w:val="2"/>
          <w:sz w:val="22"/>
          <w:szCs w:val="22"/>
          <w:lang w:eastAsia="hi-IN" w:bidi="hi-IN"/>
        </w:rPr>
      </w:pPr>
      <w:r w:rsidRPr="002546E3">
        <w:rPr>
          <w:rFonts w:ascii="Times New Roman" w:hAnsi="Times New Roman" w:cs="Times New Roman"/>
          <w:i/>
          <w:color w:val="auto"/>
          <w:kern w:val="2"/>
          <w:sz w:val="22"/>
          <w:szCs w:val="22"/>
          <w:lang w:eastAsia="hi-IN" w:bidi="hi-IN"/>
        </w:rPr>
        <w:t>(imię i nazwisko oraz adres, numer telefonu</w:t>
      </w:r>
      <w:r w:rsidR="00F14324">
        <w:rPr>
          <w:rFonts w:ascii="Times New Roman" w:hAnsi="Times New Roman" w:cs="Times New Roman"/>
          <w:i/>
          <w:color w:val="auto"/>
          <w:kern w:val="2"/>
          <w:sz w:val="22"/>
          <w:szCs w:val="22"/>
          <w:lang w:eastAsia="hi-IN" w:bidi="hi-IN"/>
        </w:rPr>
        <w:t>, PESEL lub NIP</w:t>
      </w:r>
      <w:r w:rsidRPr="002546E3">
        <w:rPr>
          <w:rFonts w:ascii="Times New Roman" w:hAnsi="Times New Roman" w:cs="Times New Roman"/>
          <w:i/>
          <w:color w:val="auto"/>
          <w:kern w:val="2"/>
          <w:sz w:val="22"/>
          <w:szCs w:val="22"/>
          <w:lang w:eastAsia="hi-IN" w:bidi="hi-IN"/>
        </w:rPr>
        <w:t>)</w:t>
      </w:r>
    </w:p>
    <w:p w14:paraId="50B3EF06"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21E5914C"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7F03DB76"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52072950"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77C8CE2E"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p>
    <w:p w14:paraId="6D9ABF08" w14:textId="11326CDD"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00731327">
        <w:rPr>
          <w:rFonts w:ascii="Times New Roman" w:hAnsi="Times New Roman" w:cs="Times New Roman"/>
          <w:color w:val="auto"/>
          <w:kern w:val="2"/>
          <w:sz w:val="22"/>
          <w:szCs w:val="22"/>
          <w:lang w:eastAsia="hi-IN" w:bidi="hi-IN"/>
        </w:rPr>
        <w:t xml:space="preserve">         …</w:t>
      </w:r>
      <w:r w:rsidRPr="002546E3">
        <w:rPr>
          <w:rFonts w:ascii="Times New Roman" w:hAnsi="Times New Roman" w:cs="Times New Roman"/>
          <w:color w:val="auto"/>
          <w:kern w:val="2"/>
          <w:sz w:val="22"/>
          <w:szCs w:val="22"/>
          <w:lang w:eastAsia="hi-IN" w:bidi="hi-IN"/>
        </w:rPr>
        <w:t>.................</w:t>
      </w:r>
      <w:r w:rsidR="00731327">
        <w:rPr>
          <w:rFonts w:ascii="Times New Roman" w:hAnsi="Times New Roman" w:cs="Times New Roman"/>
          <w:color w:val="auto"/>
          <w:kern w:val="2"/>
          <w:sz w:val="22"/>
          <w:szCs w:val="22"/>
          <w:lang w:eastAsia="hi-IN" w:bidi="hi-IN"/>
        </w:rPr>
        <w:t>.......</w:t>
      </w:r>
      <w:r w:rsidRPr="002546E3">
        <w:rPr>
          <w:rFonts w:ascii="Times New Roman" w:hAnsi="Times New Roman" w:cs="Times New Roman"/>
          <w:color w:val="auto"/>
          <w:kern w:val="2"/>
          <w:sz w:val="22"/>
          <w:szCs w:val="22"/>
          <w:lang w:eastAsia="hi-IN" w:bidi="hi-IN"/>
        </w:rPr>
        <w:t>............................</w:t>
      </w:r>
    </w:p>
    <w:p w14:paraId="649F8DB7" w14:textId="051B4FF1" w:rsidR="00AF0C77" w:rsidRPr="002546E3" w:rsidRDefault="00AF0C77" w:rsidP="002546E3">
      <w:pPr>
        <w:suppressAutoHyphens/>
        <w:spacing w:line="276" w:lineRule="auto"/>
        <w:jc w:val="both"/>
        <w:rPr>
          <w:rFonts w:ascii="Times New Roman" w:eastAsia="Lucida Sans Unicode" w:hAnsi="Times New Roman" w:cs="Times New Roman"/>
          <w:color w:val="auto"/>
          <w:kern w:val="2"/>
          <w:sz w:val="22"/>
          <w:szCs w:val="22"/>
          <w:lang w:eastAsia="zh-CN" w:bidi="ar-SA"/>
        </w:rPr>
      </w:pP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t xml:space="preserve">( podpis </w:t>
      </w:r>
      <w:r w:rsidR="00731327">
        <w:rPr>
          <w:rFonts w:ascii="Times New Roman" w:hAnsi="Times New Roman" w:cs="Times New Roman"/>
          <w:color w:val="auto"/>
          <w:kern w:val="2"/>
          <w:sz w:val="22"/>
          <w:szCs w:val="22"/>
          <w:lang w:eastAsia="hi-IN" w:bidi="hi-IN"/>
        </w:rPr>
        <w:t>Gospodarza świetlicy</w:t>
      </w:r>
      <w:r w:rsidRPr="002546E3">
        <w:rPr>
          <w:rFonts w:ascii="Times New Roman" w:hAnsi="Times New Roman" w:cs="Times New Roman"/>
          <w:color w:val="auto"/>
          <w:kern w:val="2"/>
          <w:sz w:val="22"/>
          <w:szCs w:val="22"/>
          <w:lang w:eastAsia="hi-IN" w:bidi="hi-IN"/>
        </w:rPr>
        <w:t>)</w:t>
      </w:r>
    </w:p>
    <w:p w14:paraId="580C9067" w14:textId="77777777" w:rsidR="00AF0C77" w:rsidRPr="002546E3" w:rsidRDefault="00AF0C77" w:rsidP="002546E3">
      <w:pPr>
        <w:suppressAutoHyphens/>
        <w:spacing w:line="276" w:lineRule="auto"/>
        <w:jc w:val="both"/>
        <w:rPr>
          <w:rFonts w:ascii="Times New Roman" w:eastAsia="Lucida Sans Unicode" w:hAnsi="Times New Roman" w:cs="Times New Roman"/>
          <w:color w:val="auto"/>
          <w:kern w:val="2"/>
          <w:sz w:val="22"/>
          <w:szCs w:val="22"/>
          <w:lang w:eastAsia="zh-CN" w:bidi="ar-SA"/>
        </w:rPr>
      </w:pPr>
    </w:p>
    <w:p w14:paraId="750CA0F9"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00885D55"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0A713683"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3444EEA6" w14:textId="77777777" w:rsidR="00AF0C77" w:rsidRPr="002546E3" w:rsidRDefault="00AF0C77" w:rsidP="002546E3">
      <w:pPr>
        <w:suppressAutoHyphens/>
        <w:jc w:val="both"/>
        <w:rPr>
          <w:rFonts w:ascii="Times New Roman" w:hAnsi="Times New Roman" w:cs="Times New Roman"/>
          <w:bCs/>
          <w:color w:val="auto"/>
          <w:kern w:val="2"/>
          <w:sz w:val="22"/>
          <w:szCs w:val="22"/>
          <w:lang w:eastAsia="hi-IN" w:bidi="hi-IN"/>
        </w:rPr>
      </w:pPr>
    </w:p>
    <w:p w14:paraId="538417FA" w14:textId="77777777" w:rsidR="00AF0C77" w:rsidRPr="002546E3" w:rsidRDefault="00AF0C77" w:rsidP="002546E3">
      <w:pPr>
        <w:suppressAutoHyphens/>
        <w:jc w:val="both"/>
        <w:rPr>
          <w:rFonts w:ascii="Times New Roman" w:hAnsi="Times New Roman" w:cs="Times New Roman"/>
          <w:b/>
          <w:bCs/>
          <w:color w:val="auto"/>
          <w:kern w:val="2"/>
          <w:sz w:val="22"/>
          <w:szCs w:val="22"/>
          <w:lang w:eastAsia="hi-IN" w:bidi="hi-IN"/>
        </w:rPr>
      </w:pPr>
    </w:p>
    <w:p w14:paraId="0D98C6D3" w14:textId="77777777" w:rsidR="00AF0C77" w:rsidRPr="002546E3" w:rsidRDefault="00AF0C77" w:rsidP="00731327">
      <w:pPr>
        <w:suppressAutoHyphens/>
        <w:spacing w:line="276" w:lineRule="auto"/>
        <w:jc w:val="right"/>
        <w:rPr>
          <w:rFonts w:ascii="Times New Roman" w:hAnsi="Times New Roman" w:cs="Times New Roman"/>
          <w:b/>
          <w:bCs/>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lastRenderedPageBreak/>
        <w:t>Załącznik nr 6 do regulaminu</w:t>
      </w:r>
    </w:p>
    <w:p w14:paraId="40399AFF" w14:textId="77777777" w:rsidR="00AF0C77" w:rsidRPr="002546E3" w:rsidRDefault="00AF0C77" w:rsidP="002546E3">
      <w:pPr>
        <w:suppressAutoHyphens/>
        <w:spacing w:line="276" w:lineRule="auto"/>
        <w:jc w:val="both"/>
        <w:rPr>
          <w:rFonts w:ascii="Times New Roman" w:hAnsi="Times New Roman" w:cs="Times New Roman"/>
          <w:b/>
          <w:bCs/>
          <w:color w:val="auto"/>
          <w:kern w:val="2"/>
          <w:sz w:val="22"/>
          <w:szCs w:val="22"/>
          <w:lang w:eastAsia="hi-IN" w:bidi="hi-IN"/>
        </w:rPr>
      </w:pPr>
    </w:p>
    <w:p w14:paraId="7CFBFA74" w14:textId="77777777" w:rsidR="00AF0C77" w:rsidRPr="002546E3" w:rsidRDefault="00AF0C77" w:rsidP="002546E3">
      <w:pPr>
        <w:suppressAutoHyphens/>
        <w:spacing w:line="276" w:lineRule="auto"/>
        <w:jc w:val="both"/>
        <w:rPr>
          <w:rFonts w:ascii="Times New Roman" w:hAnsi="Times New Roman" w:cs="Times New Roman"/>
          <w:b/>
          <w:bCs/>
          <w:color w:val="auto"/>
          <w:kern w:val="2"/>
          <w:sz w:val="22"/>
          <w:szCs w:val="22"/>
          <w:lang w:eastAsia="hi-IN" w:bidi="hi-IN"/>
        </w:rPr>
      </w:pPr>
    </w:p>
    <w:p w14:paraId="69C441D4" w14:textId="30DF9221" w:rsidR="00AF0C77" w:rsidRPr="002546E3" w:rsidRDefault="001E5B49" w:rsidP="00731327">
      <w:pPr>
        <w:suppressAutoHyphens/>
        <w:spacing w:line="276" w:lineRule="auto"/>
        <w:jc w:val="center"/>
        <w:rPr>
          <w:rFonts w:ascii="Times New Roman" w:hAnsi="Times New Roman" w:cs="Times New Roman"/>
          <w:b/>
          <w:bCs/>
          <w:color w:val="auto"/>
          <w:kern w:val="2"/>
          <w:sz w:val="22"/>
          <w:szCs w:val="22"/>
          <w:lang w:eastAsia="hi-IN" w:bidi="hi-IN"/>
        </w:rPr>
      </w:pPr>
      <w:r>
        <w:rPr>
          <w:rFonts w:ascii="Times New Roman" w:hAnsi="Times New Roman" w:cs="Times New Roman"/>
          <w:b/>
          <w:bCs/>
          <w:color w:val="auto"/>
          <w:kern w:val="2"/>
          <w:sz w:val="22"/>
          <w:szCs w:val="22"/>
          <w:lang w:eastAsia="hi-IN" w:bidi="hi-IN"/>
        </w:rPr>
        <w:t xml:space="preserve">WZÓR </w:t>
      </w:r>
      <w:r w:rsidR="00AF0C77" w:rsidRPr="002546E3">
        <w:rPr>
          <w:rFonts w:ascii="Times New Roman" w:hAnsi="Times New Roman" w:cs="Times New Roman"/>
          <w:b/>
          <w:bCs/>
          <w:color w:val="auto"/>
          <w:kern w:val="2"/>
          <w:sz w:val="22"/>
          <w:szCs w:val="22"/>
          <w:lang w:eastAsia="hi-IN" w:bidi="hi-IN"/>
        </w:rPr>
        <w:t>UMOW</w:t>
      </w:r>
      <w:r>
        <w:rPr>
          <w:rFonts w:ascii="Times New Roman" w:hAnsi="Times New Roman" w:cs="Times New Roman"/>
          <w:b/>
          <w:bCs/>
          <w:color w:val="auto"/>
          <w:kern w:val="2"/>
          <w:sz w:val="22"/>
          <w:szCs w:val="22"/>
          <w:lang w:eastAsia="hi-IN" w:bidi="hi-IN"/>
        </w:rPr>
        <w:t xml:space="preserve">Y </w:t>
      </w:r>
      <w:r w:rsidR="001E1072" w:rsidRPr="002546E3">
        <w:rPr>
          <w:rFonts w:ascii="Times New Roman" w:hAnsi="Times New Roman" w:cs="Times New Roman"/>
          <w:b/>
          <w:bCs/>
          <w:color w:val="auto"/>
          <w:kern w:val="2"/>
          <w:sz w:val="22"/>
          <w:szCs w:val="22"/>
          <w:lang w:eastAsia="hi-IN" w:bidi="hi-IN"/>
        </w:rPr>
        <w:t>NAJMU RUCHOMOŚCI (STOLIKI, K</w:t>
      </w:r>
      <w:r w:rsidR="006645DB" w:rsidRPr="002546E3">
        <w:rPr>
          <w:rFonts w:ascii="Times New Roman" w:hAnsi="Times New Roman" w:cs="Times New Roman"/>
          <w:b/>
          <w:bCs/>
          <w:color w:val="auto"/>
          <w:kern w:val="2"/>
          <w:sz w:val="22"/>
          <w:szCs w:val="22"/>
          <w:lang w:eastAsia="hi-IN" w:bidi="hi-IN"/>
        </w:rPr>
        <w:t>R</w:t>
      </w:r>
      <w:r w:rsidR="001E1072" w:rsidRPr="002546E3">
        <w:rPr>
          <w:rFonts w:ascii="Times New Roman" w:hAnsi="Times New Roman" w:cs="Times New Roman"/>
          <w:b/>
          <w:bCs/>
          <w:color w:val="auto"/>
          <w:kern w:val="2"/>
          <w:sz w:val="22"/>
          <w:szCs w:val="22"/>
          <w:lang w:eastAsia="hi-IN" w:bidi="hi-IN"/>
        </w:rPr>
        <w:t>ZESŁA, ŁAWKI)</w:t>
      </w:r>
      <w:r w:rsidR="003C185B">
        <w:rPr>
          <w:rFonts w:ascii="Times New Roman" w:hAnsi="Times New Roman" w:cs="Times New Roman"/>
          <w:b/>
          <w:bCs/>
          <w:color w:val="auto"/>
          <w:kern w:val="2"/>
          <w:sz w:val="22"/>
          <w:szCs w:val="22"/>
          <w:lang w:eastAsia="hi-IN" w:bidi="hi-IN"/>
        </w:rPr>
        <w:t xml:space="preserve"> RO.032. ….</w:t>
      </w:r>
    </w:p>
    <w:p w14:paraId="291E4E70" w14:textId="77777777" w:rsidR="00AF0C77" w:rsidRPr="002546E3" w:rsidRDefault="00AF0C77" w:rsidP="002546E3">
      <w:pPr>
        <w:suppressAutoHyphens/>
        <w:spacing w:line="276" w:lineRule="auto"/>
        <w:jc w:val="both"/>
        <w:rPr>
          <w:rFonts w:ascii="Times New Roman" w:hAnsi="Times New Roman" w:cs="Times New Roman"/>
          <w:b/>
          <w:bCs/>
          <w:color w:val="auto"/>
          <w:kern w:val="2"/>
          <w:sz w:val="22"/>
          <w:szCs w:val="22"/>
          <w:lang w:eastAsia="hi-IN" w:bidi="hi-IN"/>
        </w:rPr>
      </w:pPr>
    </w:p>
    <w:p w14:paraId="0AB3F229" w14:textId="1B9CD0E6"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Zawarta w dniu ................ pomiędzy Gminą Sadki ul. Strażacka 11, 89-110 Sadki, reprezentowaną przez Wójta Gminy </w:t>
      </w:r>
      <w:r w:rsidR="00DB474D">
        <w:rPr>
          <w:rFonts w:ascii="Times New Roman" w:hAnsi="Times New Roman" w:cs="Times New Roman"/>
          <w:color w:val="auto"/>
          <w:kern w:val="2"/>
          <w:sz w:val="22"/>
          <w:szCs w:val="22"/>
          <w:lang w:eastAsia="hi-IN" w:bidi="hi-IN"/>
        </w:rPr>
        <w:t xml:space="preserve">Sadki </w:t>
      </w:r>
      <w:r w:rsidRPr="002546E3">
        <w:rPr>
          <w:rFonts w:ascii="Times New Roman" w:hAnsi="Times New Roman" w:cs="Times New Roman"/>
          <w:color w:val="auto"/>
          <w:kern w:val="2"/>
          <w:sz w:val="22"/>
          <w:szCs w:val="22"/>
          <w:lang w:eastAsia="hi-IN" w:bidi="hi-IN"/>
        </w:rPr>
        <w:t xml:space="preserve">………………………………., zwaną dalej </w:t>
      </w:r>
      <w:r w:rsidRPr="002546E3">
        <w:rPr>
          <w:rFonts w:ascii="Times New Roman" w:hAnsi="Times New Roman" w:cs="Times New Roman"/>
          <w:b/>
          <w:bCs/>
          <w:color w:val="auto"/>
          <w:kern w:val="2"/>
          <w:sz w:val="22"/>
          <w:szCs w:val="22"/>
          <w:lang w:eastAsia="hi-IN" w:bidi="hi-IN"/>
        </w:rPr>
        <w:t xml:space="preserve">Wynajmującym </w:t>
      </w:r>
    </w:p>
    <w:p w14:paraId="345DCFB5"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t xml:space="preserve">a </w:t>
      </w:r>
    </w:p>
    <w:p w14:paraId="0DF6312B"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38C8ED01" w14:textId="5EA11F3C"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w:t>
      </w:r>
      <w:r w:rsidR="004D2789" w:rsidRPr="002546E3">
        <w:rPr>
          <w:rFonts w:ascii="Times New Roman" w:hAnsi="Times New Roman" w:cs="Times New Roman"/>
          <w:color w:val="auto"/>
          <w:kern w:val="2"/>
          <w:sz w:val="22"/>
          <w:szCs w:val="22"/>
          <w:lang w:eastAsia="hi-IN" w:bidi="hi-IN"/>
        </w:rPr>
        <w:t>..............</w:t>
      </w:r>
      <w:r w:rsidRPr="002546E3">
        <w:rPr>
          <w:rFonts w:ascii="Times New Roman" w:hAnsi="Times New Roman" w:cs="Times New Roman"/>
          <w:color w:val="auto"/>
          <w:kern w:val="2"/>
          <w:sz w:val="22"/>
          <w:szCs w:val="22"/>
          <w:lang w:eastAsia="hi-IN" w:bidi="hi-IN"/>
        </w:rPr>
        <w:t>..................</w:t>
      </w:r>
    </w:p>
    <w:p w14:paraId="0F39038D"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1949F6F1" w14:textId="58118856"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zamieszkałym/ą</w:t>
      </w:r>
      <w:r w:rsidR="006D73F9">
        <w:rPr>
          <w:rFonts w:ascii="Times New Roman" w:hAnsi="Times New Roman" w:cs="Times New Roman"/>
          <w:color w:val="auto"/>
          <w:kern w:val="2"/>
          <w:sz w:val="22"/>
          <w:szCs w:val="22"/>
          <w:lang w:eastAsia="hi-IN" w:bidi="hi-IN"/>
        </w:rPr>
        <w:t xml:space="preserve">/ z siedzibą w </w:t>
      </w:r>
      <w:r w:rsidR="004D2789" w:rsidRPr="002546E3">
        <w:rPr>
          <w:rFonts w:ascii="Times New Roman" w:hAnsi="Times New Roman" w:cs="Times New Roman"/>
          <w:color w:val="auto"/>
          <w:kern w:val="2"/>
          <w:sz w:val="22"/>
          <w:szCs w:val="22"/>
          <w:lang w:eastAsia="hi-IN" w:bidi="hi-IN"/>
        </w:rPr>
        <w:t xml:space="preserve"> …………………….</w:t>
      </w:r>
      <w:r w:rsidRPr="002546E3">
        <w:rPr>
          <w:rFonts w:ascii="Times New Roman" w:hAnsi="Times New Roman" w:cs="Times New Roman"/>
          <w:color w:val="auto"/>
          <w:kern w:val="2"/>
          <w:sz w:val="22"/>
          <w:szCs w:val="22"/>
          <w:lang w:eastAsia="hi-IN" w:bidi="hi-IN"/>
        </w:rPr>
        <w:t xml:space="preserve">.................................................................................... </w:t>
      </w:r>
      <w:r w:rsidR="00D26F7B" w:rsidRPr="002546E3">
        <w:rPr>
          <w:rFonts w:ascii="Times New Roman" w:hAnsi="Times New Roman" w:cs="Times New Roman"/>
          <w:color w:val="auto"/>
          <w:kern w:val="2"/>
          <w:sz w:val="22"/>
          <w:szCs w:val="22"/>
          <w:lang w:eastAsia="hi-IN" w:bidi="hi-IN"/>
        </w:rPr>
        <w:t>PESEL</w:t>
      </w:r>
      <w:r w:rsidR="006D73F9">
        <w:rPr>
          <w:rFonts w:ascii="Times New Roman" w:hAnsi="Times New Roman" w:cs="Times New Roman"/>
          <w:color w:val="auto"/>
          <w:kern w:val="2"/>
          <w:sz w:val="22"/>
          <w:szCs w:val="22"/>
          <w:lang w:eastAsia="hi-IN" w:bidi="hi-IN"/>
        </w:rPr>
        <w:t xml:space="preserve">/NIP </w:t>
      </w:r>
      <w:r w:rsidR="00D26F7B" w:rsidRPr="002546E3">
        <w:rPr>
          <w:rFonts w:ascii="Times New Roman" w:hAnsi="Times New Roman" w:cs="Times New Roman"/>
          <w:color w:val="auto"/>
          <w:kern w:val="2"/>
          <w:sz w:val="22"/>
          <w:szCs w:val="22"/>
          <w:lang w:eastAsia="hi-IN" w:bidi="hi-IN"/>
        </w:rPr>
        <w:t>:</w:t>
      </w:r>
      <w:r w:rsidR="009A1CD8" w:rsidRPr="002546E3">
        <w:rPr>
          <w:rFonts w:ascii="Times New Roman" w:hAnsi="Times New Roman" w:cs="Times New Roman"/>
          <w:color w:val="auto"/>
          <w:kern w:val="2"/>
          <w:sz w:val="22"/>
          <w:szCs w:val="22"/>
          <w:lang w:eastAsia="hi-IN" w:bidi="hi-IN"/>
        </w:rPr>
        <w:t xml:space="preserve"> </w:t>
      </w:r>
      <w:r w:rsidRPr="002546E3">
        <w:rPr>
          <w:rFonts w:ascii="Times New Roman" w:hAnsi="Times New Roman" w:cs="Times New Roman"/>
          <w:color w:val="auto"/>
          <w:kern w:val="2"/>
          <w:sz w:val="22"/>
          <w:szCs w:val="22"/>
          <w:lang w:eastAsia="hi-IN" w:bidi="hi-IN"/>
        </w:rPr>
        <w:t>…………………</w:t>
      </w:r>
      <w:r w:rsidR="006D73F9">
        <w:rPr>
          <w:rFonts w:ascii="Times New Roman" w:hAnsi="Times New Roman" w:cs="Times New Roman"/>
          <w:color w:val="auto"/>
          <w:kern w:val="2"/>
          <w:sz w:val="22"/>
          <w:szCs w:val="22"/>
          <w:lang w:eastAsia="hi-IN" w:bidi="hi-IN"/>
        </w:rPr>
        <w:t xml:space="preserve">   tel./adres e-mail </w:t>
      </w:r>
      <w:r w:rsidRPr="002546E3">
        <w:rPr>
          <w:rFonts w:ascii="Times New Roman" w:hAnsi="Times New Roman" w:cs="Times New Roman"/>
          <w:color w:val="auto"/>
          <w:kern w:val="2"/>
          <w:sz w:val="22"/>
          <w:szCs w:val="22"/>
          <w:lang w:eastAsia="hi-IN" w:bidi="hi-IN"/>
        </w:rPr>
        <w:t>………………….</w:t>
      </w:r>
      <w:r w:rsidR="004D2789" w:rsidRPr="002546E3">
        <w:rPr>
          <w:rFonts w:ascii="Times New Roman" w:hAnsi="Times New Roman" w:cs="Times New Roman"/>
          <w:color w:val="auto"/>
          <w:kern w:val="2"/>
          <w:sz w:val="22"/>
          <w:szCs w:val="22"/>
          <w:lang w:eastAsia="hi-IN" w:bidi="hi-IN"/>
        </w:rPr>
        <w:t xml:space="preserve"> </w:t>
      </w:r>
      <w:r w:rsidRPr="002546E3">
        <w:rPr>
          <w:rFonts w:ascii="Times New Roman" w:hAnsi="Times New Roman" w:cs="Times New Roman"/>
          <w:color w:val="auto"/>
          <w:kern w:val="2"/>
          <w:sz w:val="22"/>
          <w:szCs w:val="22"/>
          <w:lang w:eastAsia="hi-IN" w:bidi="hi-IN"/>
        </w:rPr>
        <w:t xml:space="preserve">zwanym/ą dalej </w:t>
      </w:r>
      <w:r w:rsidRPr="002546E3">
        <w:rPr>
          <w:rFonts w:ascii="Times New Roman" w:hAnsi="Times New Roman" w:cs="Times New Roman"/>
          <w:b/>
          <w:bCs/>
          <w:color w:val="auto"/>
          <w:kern w:val="2"/>
          <w:sz w:val="22"/>
          <w:szCs w:val="22"/>
          <w:lang w:eastAsia="hi-IN" w:bidi="hi-IN"/>
        </w:rPr>
        <w:t>Najemcą.</w:t>
      </w:r>
    </w:p>
    <w:p w14:paraId="4593304D"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3AB0CF04" w14:textId="65158212" w:rsidR="00AF0C77" w:rsidRPr="002546E3" w:rsidRDefault="00AF0C77" w:rsidP="00977798">
      <w:pPr>
        <w:suppressAutoHyphens/>
        <w:spacing w:line="276" w:lineRule="auto"/>
        <w:jc w:val="center"/>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1.</w:t>
      </w:r>
    </w:p>
    <w:p w14:paraId="2C02AC83" w14:textId="13323202"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W dniu ..........................Wynajmujący oddaje, a Najemca bierze w </w:t>
      </w:r>
      <w:r w:rsidR="00970381" w:rsidRPr="002546E3">
        <w:rPr>
          <w:rFonts w:ascii="Times New Roman" w:hAnsi="Times New Roman" w:cs="Times New Roman"/>
          <w:color w:val="auto"/>
          <w:kern w:val="2"/>
          <w:sz w:val="22"/>
          <w:szCs w:val="22"/>
          <w:lang w:eastAsia="hi-IN" w:bidi="hi-IN"/>
        </w:rPr>
        <w:t>najem</w:t>
      </w:r>
      <w:r w:rsidRPr="002546E3">
        <w:rPr>
          <w:rFonts w:ascii="Times New Roman" w:hAnsi="Times New Roman" w:cs="Times New Roman"/>
          <w:color w:val="auto"/>
          <w:kern w:val="2"/>
          <w:sz w:val="22"/>
          <w:szCs w:val="22"/>
          <w:lang w:eastAsia="hi-IN" w:bidi="hi-IN"/>
        </w:rPr>
        <w:t xml:space="preserve"> ze świetlicy wiejskiej </w:t>
      </w:r>
      <w:r w:rsidR="00970381" w:rsidRPr="002546E3">
        <w:rPr>
          <w:rFonts w:ascii="Times New Roman" w:hAnsi="Times New Roman" w:cs="Times New Roman"/>
          <w:color w:val="auto"/>
          <w:kern w:val="2"/>
          <w:sz w:val="22"/>
          <w:szCs w:val="22"/>
          <w:lang w:eastAsia="hi-IN" w:bidi="hi-IN"/>
        </w:rPr>
        <w:t xml:space="preserve">                   </w:t>
      </w:r>
      <w:r w:rsidRPr="002546E3">
        <w:rPr>
          <w:rFonts w:ascii="Times New Roman" w:hAnsi="Times New Roman" w:cs="Times New Roman"/>
          <w:color w:val="auto"/>
          <w:kern w:val="2"/>
          <w:sz w:val="22"/>
          <w:szCs w:val="22"/>
          <w:lang w:eastAsia="hi-IN" w:bidi="hi-IN"/>
        </w:rPr>
        <w:t>w miejscowości.....................................................................na okres do……… dni</w:t>
      </w:r>
      <w:bookmarkStart w:id="0" w:name="11e54481-e911-4e63-8be3-cfbe98c86c4f"/>
      <w:bookmarkEnd w:id="0"/>
      <w:r w:rsidRPr="002546E3">
        <w:rPr>
          <w:rFonts w:ascii="Times New Roman" w:hAnsi="Times New Roman" w:cs="Times New Roman"/>
          <w:color w:val="auto"/>
          <w:kern w:val="2"/>
          <w:sz w:val="22"/>
          <w:szCs w:val="22"/>
          <w:lang w:eastAsia="hi-IN" w:bidi="hi-IN"/>
        </w:rPr>
        <w:t xml:space="preserve"> następujące elementy wyposażenia świetlicy:</w:t>
      </w:r>
    </w:p>
    <w:p w14:paraId="7DA0F22E"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709"/>
        <w:gridCol w:w="4110"/>
        <w:gridCol w:w="2119"/>
        <w:gridCol w:w="2702"/>
      </w:tblGrid>
      <w:tr w:rsidR="00AF0C77" w:rsidRPr="002546E3" w14:paraId="2FE38264" w14:textId="77777777" w:rsidTr="00AF0C77">
        <w:tc>
          <w:tcPr>
            <w:tcW w:w="709" w:type="dxa"/>
            <w:tcBorders>
              <w:top w:val="single" w:sz="2" w:space="0" w:color="000000"/>
              <w:left w:val="single" w:sz="2" w:space="0" w:color="000000"/>
              <w:bottom w:val="single" w:sz="2" w:space="0" w:color="000000"/>
              <w:right w:val="nil"/>
            </w:tcBorders>
            <w:hideMark/>
          </w:tcPr>
          <w:p w14:paraId="2277D1B0" w14:textId="77777777" w:rsidR="00AF0C77" w:rsidRPr="002546E3" w:rsidRDefault="00AF0C77" w:rsidP="002546E3">
            <w:pPr>
              <w:suppressLineNumbers/>
              <w:suppressAutoHyphens/>
              <w:spacing w:line="276" w:lineRule="auto"/>
              <w:jc w:val="both"/>
              <w:rPr>
                <w:rFonts w:ascii="Times New Roman" w:hAnsi="Times New Roman" w:cs="Times New Roman"/>
                <w:b/>
                <w:bCs/>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t>Lp.</w:t>
            </w:r>
          </w:p>
        </w:tc>
        <w:tc>
          <w:tcPr>
            <w:tcW w:w="4110" w:type="dxa"/>
            <w:tcBorders>
              <w:top w:val="single" w:sz="2" w:space="0" w:color="000000"/>
              <w:left w:val="single" w:sz="2" w:space="0" w:color="000000"/>
              <w:bottom w:val="single" w:sz="2" w:space="0" w:color="000000"/>
              <w:right w:val="nil"/>
            </w:tcBorders>
            <w:hideMark/>
          </w:tcPr>
          <w:p w14:paraId="69B413E4" w14:textId="77777777" w:rsidR="00AF0C77" w:rsidRPr="002546E3" w:rsidRDefault="00AF0C77" w:rsidP="002546E3">
            <w:pPr>
              <w:suppressLineNumbers/>
              <w:suppressAutoHyphens/>
              <w:spacing w:line="276" w:lineRule="auto"/>
              <w:jc w:val="both"/>
              <w:rPr>
                <w:rFonts w:ascii="Times New Roman" w:hAnsi="Times New Roman" w:cs="Times New Roman"/>
                <w:b/>
                <w:bCs/>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t xml:space="preserve">Nazwa </w:t>
            </w:r>
          </w:p>
        </w:tc>
        <w:tc>
          <w:tcPr>
            <w:tcW w:w="2119" w:type="dxa"/>
            <w:tcBorders>
              <w:top w:val="single" w:sz="2" w:space="0" w:color="000000"/>
              <w:left w:val="single" w:sz="2" w:space="0" w:color="000000"/>
              <w:bottom w:val="single" w:sz="2" w:space="0" w:color="000000"/>
              <w:right w:val="nil"/>
            </w:tcBorders>
            <w:hideMark/>
          </w:tcPr>
          <w:p w14:paraId="3C6C128E" w14:textId="77777777" w:rsidR="00AF0C77" w:rsidRPr="002546E3" w:rsidRDefault="00AF0C77" w:rsidP="002546E3">
            <w:pPr>
              <w:suppressLineNumbers/>
              <w:suppressAutoHyphens/>
              <w:spacing w:line="276" w:lineRule="auto"/>
              <w:jc w:val="both"/>
              <w:rPr>
                <w:rFonts w:ascii="Times New Roman" w:hAnsi="Times New Roman" w:cs="Times New Roman"/>
                <w:b/>
                <w:bCs/>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t>Ilość</w:t>
            </w:r>
          </w:p>
        </w:tc>
        <w:tc>
          <w:tcPr>
            <w:tcW w:w="2702" w:type="dxa"/>
            <w:tcBorders>
              <w:top w:val="single" w:sz="2" w:space="0" w:color="000000"/>
              <w:left w:val="single" w:sz="2" w:space="0" w:color="000000"/>
              <w:bottom w:val="single" w:sz="2" w:space="0" w:color="000000"/>
              <w:right w:val="single" w:sz="2" w:space="0" w:color="000000"/>
            </w:tcBorders>
            <w:hideMark/>
          </w:tcPr>
          <w:p w14:paraId="1910ADAD" w14:textId="1F19904E" w:rsidR="00AF0C77" w:rsidRPr="002546E3" w:rsidRDefault="00AF0C77" w:rsidP="002546E3">
            <w:pPr>
              <w:suppressLineNumbers/>
              <w:suppressAutoHyphens/>
              <w:spacing w:line="276" w:lineRule="auto"/>
              <w:jc w:val="both"/>
              <w:rPr>
                <w:rFonts w:ascii="Times New Roman" w:eastAsia="Lucida Sans Unicode" w:hAnsi="Times New Roman" w:cs="Times New Roman"/>
                <w:color w:val="auto"/>
                <w:kern w:val="2"/>
                <w:sz w:val="22"/>
                <w:szCs w:val="22"/>
                <w:lang w:eastAsia="zh-CN" w:bidi="ar-SA"/>
              </w:rPr>
            </w:pPr>
            <w:r w:rsidRPr="002546E3">
              <w:rPr>
                <w:rFonts w:ascii="Times New Roman" w:hAnsi="Times New Roman" w:cs="Times New Roman"/>
                <w:b/>
                <w:bCs/>
                <w:color w:val="auto"/>
                <w:kern w:val="2"/>
                <w:sz w:val="22"/>
                <w:szCs w:val="22"/>
                <w:lang w:eastAsia="hi-IN" w:bidi="hi-IN"/>
              </w:rPr>
              <w:t xml:space="preserve">Koszt </w:t>
            </w:r>
            <w:r w:rsidR="00970381" w:rsidRPr="002546E3">
              <w:rPr>
                <w:rFonts w:ascii="Times New Roman" w:hAnsi="Times New Roman" w:cs="Times New Roman"/>
                <w:b/>
                <w:bCs/>
                <w:color w:val="auto"/>
                <w:kern w:val="2"/>
                <w:sz w:val="22"/>
                <w:szCs w:val="22"/>
                <w:lang w:eastAsia="hi-IN" w:bidi="hi-IN"/>
              </w:rPr>
              <w:t>najmu</w:t>
            </w:r>
          </w:p>
        </w:tc>
      </w:tr>
      <w:tr w:rsidR="00AF0C77" w:rsidRPr="002546E3" w14:paraId="01CBDA87" w14:textId="77777777" w:rsidTr="00AF0C77">
        <w:tc>
          <w:tcPr>
            <w:tcW w:w="709" w:type="dxa"/>
            <w:tcBorders>
              <w:top w:val="nil"/>
              <w:left w:val="single" w:sz="2" w:space="0" w:color="000000"/>
              <w:bottom w:val="single" w:sz="2" w:space="0" w:color="000000"/>
              <w:right w:val="nil"/>
            </w:tcBorders>
            <w:hideMark/>
          </w:tcPr>
          <w:p w14:paraId="460E072D" w14:textId="77777777" w:rsidR="00AF0C77" w:rsidRPr="002546E3" w:rsidRDefault="00AF0C77" w:rsidP="002546E3">
            <w:pPr>
              <w:suppressLineNumbers/>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t>1.</w:t>
            </w:r>
          </w:p>
        </w:tc>
        <w:tc>
          <w:tcPr>
            <w:tcW w:w="4110" w:type="dxa"/>
            <w:tcBorders>
              <w:top w:val="nil"/>
              <w:left w:val="single" w:sz="2" w:space="0" w:color="000000"/>
              <w:bottom w:val="single" w:sz="2" w:space="0" w:color="000000"/>
              <w:right w:val="nil"/>
            </w:tcBorders>
            <w:hideMark/>
          </w:tcPr>
          <w:p w14:paraId="233622D0" w14:textId="77777777" w:rsidR="00AF0C77" w:rsidRPr="002546E3" w:rsidRDefault="00AF0C77" w:rsidP="002546E3">
            <w:pPr>
              <w:suppressLineNumbers/>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Stolik</w:t>
            </w:r>
          </w:p>
        </w:tc>
        <w:tc>
          <w:tcPr>
            <w:tcW w:w="2119" w:type="dxa"/>
            <w:tcBorders>
              <w:top w:val="nil"/>
              <w:left w:val="single" w:sz="2" w:space="0" w:color="000000"/>
              <w:bottom w:val="single" w:sz="2" w:space="0" w:color="000000"/>
              <w:right w:val="nil"/>
            </w:tcBorders>
          </w:tcPr>
          <w:p w14:paraId="6EE25AC1" w14:textId="77777777" w:rsidR="00AF0C77" w:rsidRPr="002546E3" w:rsidRDefault="00AF0C77" w:rsidP="002546E3">
            <w:pPr>
              <w:suppressLineNumbers/>
              <w:suppressAutoHyphens/>
              <w:snapToGrid w:val="0"/>
              <w:spacing w:line="276" w:lineRule="auto"/>
              <w:jc w:val="both"/>
              <w:rPr>
                <w:rFonts w:ascii="Times New Roman" w:hAnsi="Times New Roman" w:cs="Times New Roman"/>
                <w:color w:val="auto"/>
                <w:kern w:val="2"/>
                <w:sz w:val="22"/>
                <w:szCs w:val="22"/>
                <w:lang w:eastAsia="hi-IN" w:bidi="hi-IN"/>
              </w:rPr>
            </w:pPr>
          </w:p>
        </w:tc>
        <w:tc>
          <w:tcPr>
            <w:tcW w:w="2702" w:type="dxa"/>
            <w:tcBorders>
              <w:top w:val="nil"/>
              <w:left w:val="single" w:sz="2" w:space="0" w:color="000000"/>
              <w:bottom w:val="single" w:sz="2" w:space="0" w:color="000000"/>
              <w:right w:val="single" w:sz="2" w:space="0" w:color="000000"/>
            </w:tcBorders>
          </w:tcPr>
          <w:p w14:paraId="7CC08C1B" w14:textId="77777777" w:rsidR="00AF0C77" w:rsidRPr="002546E3" w:rsidRDefault="00AF0C77" w:rsidP="002546E3">
            <w:pPr>
              <w:suppressLineNumbers/>
              <w:suppressAutoHyphens/>
              <w:snapToGrid w:val="0"/>
              <w:spacing w:line="276" w:lineRule="auto"/>
              <w:jc w:val="both"/>
              <w:rPr>
                <w:rFonts w:ascii="Times New Roman" w:hAnsi="Times New Roman" w:cs="Times New Roman"/>
                <w:color w:val="auto"/>
                <w:kern w:val="2"/>
                <w:sz w:val="22"/>
                <w:szCs w:val="22"/>
                <w:lang w:eastAsia="hi-IN" w:bidi="hi-IN"/>
              </w:rPr>
            </w:pPr>
          </w:p>
        </w:tc>
      </w:tr>
      <w:tr w:rsidR="00AF0C77" w:rsidRPr="002546E3" w14:paraId="09EEDB3E" w14:textId="77777777" w:rsidTr="00AF0C77">
        <w:tc>
          <w:tcPr>
            <w:tcW w:w="709" w:type="dxa"/>
            <w:tcBorders>
              <w:top w:val="nil"/>
              <w:left w:val="single" w:sz="2" w:space="0" w:color="000000"/>
              <w:bottom w:val="single" w:sz="2" w:space="0" w:color="000000"/>
              <w:right w:val="nil"/>
            </w:tcBorders>
            <w:hideMark/>
          </w:tcPr>
          <w:p w14:paraId="048B241F" w14:textId="77777777" w:rsidR="00AF0C77" w:rsidRPr="002546E3" w:rsidRDefault="00AF0C77" w:rsidP="002546E3">
            <w:pPr>
              <w:suppressLineNumbers/>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t>2.</w:t>
            </w:r>
          </w:p>
        </w:tc>
        <w:tc>
          <w:tcPr>
            <w:tcW w:w="4110" w:type="dxa"/>
            <w:tcBorders>
              <w:top w:val="nil"/>
              <w:left w:val="single" w:sz="2" w:space="0" w:color="000000"/>
              <w:bottom w:val="single" w:sz="2" w:space="0" w:color="000000"/>
              <w:right w:val="nil"/>
            </w:tcBorders>
            <w:hideMark/>
          </w:tcPr>
          <w:p w14:paraId="68F559C8" w14:textId="77777777" w:rsidR="00AF0C77" w:rsidRPr="002546E3" w:rsidRDefault="00AF0C77" w:rsidP="002546E3">
            <w:pPr>
              <w:suppressLineNumbers/>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Krzesło</w:t>
            </w:r>
          </w:p>
        </w:tc>
        <w:tc>
          <w:tcPr>
            <w:tcW w:w="2119" w:type="dxa"/>
            <w:tcBorders>
              <w:top w:val="nil"/>
              <w:left w:val="single" w:sz="2" w:space="0" w:color="000000"/>
              <w:bottom w:val="single" w:sz="2" w:space="0" w:color="000000"/>
              <w:right w:val="nil"/>
            </w:tcBorders>
          </w:tcPr>
          <w:p w14:paraId="2782380C" w14:textId="77777777" w:rsidR="00AF0C77" w:rsidRPr="002546E3" w:rsidRDefault="00AF0C77" w:rsidP="002546E3">
            <w:pPr>
              <w:suppressLineNumbers/>
              <w:suppressAutoHyphens/>
              <w:snapToGrid w:val="0"/>
              <w:spacing w:line="276" w:lineRule="auto"/>
              <w:jc w:val="both"/>
              <w:rPr>
                <w:rFonts w:ascii="Times New Roman" w:hAnsi="Times New Roman" w:cs="Times New Roman"/>
                <w:color w:val="auto"/>
                <w:kern w:val="2"/>
                <w:sz w:val="22"/>
                <w:szCs w:val="22"/>
                <w:lang w:eastAsia="hi-IN" w:bidi="hi-IN"/>
              </w:rPr>
            </w:pPr>
          </w:p>
        </w:tc>
        <w:tc>
          <w:tcPr>
            <w:tcW w:w="2702" w:type="dxa"/>
            <w:tcBorders>
              <w:top w:val="nil"/>
              <w:left w:val="single" w:sz="2" w:space="0" w:color="000000"/>
              <w:bottom w:val="single" w:sz="2" w:space="0" w:color="000000"/>
              <w:right w:val="single" w:sz="2" w:space="0" w:color="000000"/>
            </w:tcBorders>
          </w:tcPr>
          <w:p w14:paraId="49ACEC37" w14:textId="77777777" w:rsidR="00AF0C77" w:rsidRPr="002546E3" w:rsidRDefault="00AF0C77" w:rsidP="002546E3">
            <w:pPr>
              <w:suppressLineNumbers/>
              <w:suppressAutoHyphens/>
              <w:snapToGrid w:val="0"/>
              <w:spacing w:line="276" w:lineRule="auto"/>
              <w:jc w:val="both"/>
              <w:rPr>
                <w:rFonts w:ascii="Times New Roman" w:hAnsi="Times New Roman" w:cs="Times New Roman"/>
                <w:color w:val="auto"/>
                <w:kern w:val="2"/>
                <w:sz w:val="22"/>
                <w:szCs w:val="22"/>
                <w:lang w:eastAsia="hi-IN" w:bidi="hi-IN"/>
              </w:rPr>
            </w:pPr>
          </w:p>
        </w:tc>
      </w:tr>
      <w:tr w:rsidR="00AF0C77" w:rsidRPr="002546E3" w14:paraId="3D4C2628" w14:textId="77777777" w:rsidTr="00AF0C77">
        <w:tc>
          <w:tcPr>
            <w:tcW w:w="709" w:type="dxa"/>
            <w:tcBorders>
              <w:top w:val="nil"/>
              <w:left w:val="single" w:sz="2" w:space="0" w:color="000000"/>
              <w:bottom w:val="single" w:sz="2" w:space="0" w:color="000000"/>
              <w:right w:val="nil"/>
            </w:tcBorders>
            <w:hideMark/>
          </w:tcPr>
          <w:p w14:paraId="2B5D8429" w14:textId="77777777" w:rsidR="00AF0C77" w:rsidRPr="002546E3" w:rsidRDefault="00AF0C77" w:rsidP="002546E3">
            <w:pPr>
              <w:suppressLineNumbers/>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t>3.</w:t>
            </w:r>
          </w:p>
        </w:tc>
        <w:tc>
          <w:tcPr>
            <w:tcW w:w="4110" w:type="dxa"/>
            <w:tcBorders>
              <w:top w:val="nil"/>
              <w:left w:val="single" w:sz="2" w:space="0" w:color="000000"/>
              <w:bottom w:val="single" w:sz="2" w:space="0" w:color="000000"/>
              <w:right w:val="nil"/>
            </w:tcBorders>
            <w:hideMark/>
          </w:tcPr>
          <w:p w14:paraId="3DA3D9EF" w14:textId="77777777" w:rsidR="00AF0C77" w:rsidRPr="002546E3" w:rsidRDefault="00AF0C77" w:rsidP="002546E3">
            <w:pPr>
              <w:suppressLineNumbers/>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Ławka składana, przenośna</w:t>
            </w:r>
          </w:p>
        </w:tc>
        <w:tc>
          <w:tcPr>
            <w:tcW w:w="2119" w:type="dxa"/>
            <w:tcBorders>
              <w:top w:val="nil"/>
              <w:left w:val="single" w:sz="2" w:space="0" w:color="000000"/>
              <w:bottom w:val="single" w:sz="2" w:space="0" w:color="000000"/>
              <w:right w:val="nil"/>
            </w:tcBorders>
          </w:tcPr>
          <w:p w14:paraId="51EC72C6" w14:textId="77777777" w:rsidR="00AF0C77" w:rsidRPr="002546E3" w:rsidRDefault="00AF0C77" w:rsidP="002546E3">
            <w:pPr>
              <w:suppressLineNumbers/>
              <w:suppressAutoHyphens/>
              <w:snapToGrid w:val="0"/>
              <w:spacing w:line="276" w:lineRule="auto"/>
              <w:jc w:val="both"/>
              <w:rPr>
                <w:rFonts w:ascii="Times New Roman" w:hAnsi="Times New Roman" w:cs="Times New Roman"/>
                <w:color w:val="auto"/>
                <w:kern w:val="2"/>
                <w:sz w:val="22"/>
                <w:szCs w:val="22"/>
                <w:lang w:eastAsia="hi-IN" w:bidi="hi-IN"/>
              </w:rPr>
            </w:pPr>
          </w:p>
        </w:tc>
        <w:tc>
          <w:tcPr>
            <w:tcW w:w="2702" w:type="dxa"/>
            <w:tcBorders>
              <w:top w:val="nil"/>
              <w:left w:val="single" w:sz="2" w:space="0" w:color="000000"/>
              <w:bottom w:val="single" w:sz="2" w:space="0" w:color="000000"/>
              <w:right w:val="single" w:sz="2" w:space="0" w:color="000000"/>
            </w:tcBorders>
          </w:tcPr>
          <w:p w14:paraId="76FC04AC" w14:textId="77777777" w:rsidR="00AF0C77" w:rsidRPr="002546E3" w:rsidRDefault="00AF0C77" w:rsidP="002546E3">
            <w:pPr>
              <w:suppressLineNumbers/>
              <w:suppressAutoHyphens/>
              <w:snapToGrid w:val="0"/>
              <w:spacing w:line="276" w:lineRule="auto"/>
              <w:jc w:val="both"/>
              <w:rPr>
                <w:rFonts w:ascii="Times New Roman" w:hAnsi="Times New Roman" w:cs="Times New Roman"/>
                <w:color w:val="auto"/>
                <w:kern w:val="2"/>
                <w:sz w:val="22"/>
                <w:szCs w:val="22"/>
                <w:lang w:eastAsia="hi-IN" w:bidi="hi-IN"/>
              </w:rPr>
            </w:pPr>
          </w:p>
        </w:tc>
      </w:tr>
    </w:tbl>
    <w:p w14:paraId="2D60A71F" w14:textId="77777777" w:rsidR="00AF0C77" w:rsidRPr="002546E3" w:rsidRDefault="00AF0C77" w:rsidP="002546E3">
      <w:pPr>
        <w:suppressAutoHyphens/>
        <w:spacing w:after="120" w:line="276" w:lineRule="auto"/>
        <w:jc w:val="both"/>
        <w:rPr>
          <w:rFonts w:ascii="Times New Roman" w:hAnsi="Times New Roman" w:cs="Times New Roman"/>
          <w:color w:val="auto"/>
          <w:kern w:val="2"/>
          <w:sz w:val="22"/>
          <w:szCs w:val="22"/>
          <w:lang w:eastAsia="hi-IN" w:bidi="hi-IN"/>
        </w:rPr>
      </w:pPr>
    </w:p>
    <w:p w14:paraId="6FF81AE3" w14:textId="052BC9D4" w:rsidR="00AF0C77" w:rsidRPr="002546E3" w:rsidRDefault="00AF0C77" w:rsidP="00977798">
      <w:pPr>
        <w:suppressAutoHyphens/>
        <w:spacing w:line="276" w:lineRule="auto"/>
        <w:jc w:val="center"/>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2.</w:t>
      </w:r>
    </w:p>
    <w:p w14:paraId="1C2C735F" w14:textId="76CD7766" w:rsidR="00AF0C77" w:rsidRPr="002546E3" w:rsidRDefault="00AF0C77" w:rsidP="002546E3">
      <w:pPr>
        <w:numPr>
          <w:ilvl w:val="0"/>
          <w:numId w:val="10"/>
        </w:num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Łączne koszty </w:t>
      </w:r>
      <w:r w:rsidR="00731327">
        <w:rPr>
          <w:rFonts w:ascii="Times New Roman" w:hAnsi="Times New Roman" w:cs="Times New Roman"/>
          <w:color w:val="auto"/>
          <w:kern w:val="2"/>
          <w:sz w:val="22"/>
          <w:szCs w:val="22"/>
          <w:lang w:eastAsia="hi-IN" w:bidi="hi-IN"/>
        </w:rPr>
        <w:t>najmu</w:t>
      </w:r>
      <w:r w:rsidRPr="002546E3">
        <w:rPr>
          <w:rFonts w:ascii="Times New Roman" w:hAnsi="Times New Roman" w:cs="Times New Roman"/>
          <w:color w:val="auto"/>
          <w:kern w:val="2"/>
          <w:sz w:val="22"/>
          <w:szCs w:val="22"/>
          <w:lang w:eastAsia="hi-IN" w:bidi="hi-IN"/>
        </w:rPr>
        <w:t xml:space="preserve"> wynoszą ………................... złotych brutto.</w:t>
      </w:r>
    </w:p>
    <w:p w14:paraId="7052D58E" w14:textId="4B04D585" w:rsidR="00AF0C77" w:rsidRPr="002546E3" w:rsidRDefault="00AF0C77" w:rsidP="002546E3">
      <w:pPr>
        <w:numPr>
          <w:ilvl w:val="0"/>
          <w:numId w:val="10"/>
        </w:num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Najemca zobowiązany jest przed podpisaniem umowy </w:t>
      </w:r>
      <w:r w:rsidR="00E520B5" w:rsidRPr="002546E3">
        <w:rPr>
          <w:rFonts w:ascii="Times New Roman" w:hAnsi="Times New Roman" w:cs="Times New Roman"/>
          <w:color w:val="auto"/>
          <w:kern w:val="2"/>
          <w:sz w:val="22"/>
          <w:szCs w:val="22"/>
          <w:lang w:eastAsia="hi-IN" w:bidi="hi-IN"/>
        </w:rPr>
        <w:t>najmu ruchomości</w:t>
      </w:r>
      <w:r w:rsidRPr="002546E3">
        <w:rPr>
          <w:rFonts w:ascii="Times New Roman" w:hAnsi="Times New Roman" w:cs="Times New Roman"/>
          <w:color w:val="auto"/>
          <w:kern w:val="2"/>
          <w:sz w:val="22"/>
          <w:szCs w:val="22"/>
          <w:lang w:eastAsia="hi-IN" w:bidi="hi-IN"/>
        </w:rPr>
        <w:t xml:space="preserve">, wpłacić kaucję               </w:t>
      </w:r>
      <w:r w:rsidR="0060595A" w:rsidRPr="002546E3">
        <w:rPr>
          <w:rFonts w:ascii="Times New Roman" w:hAnsi="Times New Roman" w:cs="Times New Roman"/>
          <w:color w:val="auto"/>
          <w:kern w:val="2"/>
          <w:sz w:val="22"/>
          <w:szCs w:val="22"/>
          <w:lang w:eastAsia="hi-IN" w:bidi="hi-IN"/>
        </w:rPr>
        <w:t xml:space="preserve">              </w:t>
      </w:r>
      <w:r w:rsidR="00A473C7" w:rsidRPr="002546E3">
        <w:rPr>
          <w:rFonts w:ascii="Times New Roman" w:hAnsi="Times New Roman" w:cs="Times New Roman"/>
          <w:color w:val="auto"/>
          <w:kern w:val="2"/>
          <w:sz w:val="22"/>
          <w:szCs w:val="22"/>
          <w:lang w:eastAsia="hi-IN" w:bidi="hi-IN"/>
        </w:rPr>
        <w:t>w wysokości 30</w:t>
      </w:r>
      <w:r w:rsidR="0029094D" w:rsidRPr="002546E3">
        <w:rPr>
          <w:rFonts w:ascii="Times New Roman" w:hAnsi="Times New Roman" w:cs="Times New Roman"/>
          <w:color w:val="auto"/>
          <w:kern w:val="2"/>
          <w:sz w:val="22"/>
          <w:szCs w:val="22"/>
          <w:lang w:eastAsia="hi-IN" w:bidi="hi-IN"/>
        </w:rPr>
        <w:t>0</w:t>
      </w:r>
      <w:r w:rsidRPr="002546E3">
        <w:rPr>
          <w:rFonts w:ascii="Times New Roman" w:hAnsi="Times New Roman" w:cs="Times New Roman"/>
          <w:color w:val="auto"/>
          <w:kern w:val="2"/>
          <w:sz w:val="22"/>
          <w:szCs w:val="22"/>
          <w:lang w:eastAsia="hi-IN" w:bidi="hi-IN"/>
        </w:rPr>
        <w:t xml:space="preserve"> zł, wpłaty należy dokonać w kasie Urzędu Gminy lub przelewem na konto Urzędu Gminy. </w:t>
      </w:r>
    </w:p>
    <w:p w14:paraId="3C7B84BB" w14:textId="77777777" w:rsidR="00541849" w:rsidRPr="00541849" w:rsidRDefault="00541849" w:rsidP="002546E3">
      <w:pPr>
        <w:numPr>
          <w:ilvl w:val="0"/>
          <w:numId w:val="10"/>
        </w:numPr>
        <w:suppressAutoHyphens/>
        <w:spacing w:line="276" w:lineRule="auto"/>
        <w:jc w:val="both"/>
        <w:rPr>
          <w:rFonts w:ascii="Times New Roman" w:hAnsi="Times New Roman" w:cs="Times New Roman"/>
          <w:color w:val="auto"/>
          <w:kern w:val="2"/>
          <w:sz w:val="22"/>
          <w:szCs w:val="22"/>
          <w:lang w:eastAsia="hi-IN" w:bidi="hi-IN"/>
        </w:rPr>
      </w:pPr>
      <w:r w:rsidRPr="00541849">
        <w:rPr>
          <w:rFonts w:ascii="Times New Roman" w:eastAsia="MS Mincho" w:hAnsi="Times New Roman" w:cs="Times New Roman"/>
          <w:sz w:val="22"/>
          <w:szCs w:val="22"/>
          <w:lang w:eastAsia="en-US" w:bidi="ar-SA"/>
        </w:rPr>
        <w:t>Opłatę za najem ruchomości uiszcza się w kasie Urzędu Gminy w Sadkach albo przelewem na rachunek wskazany w fakturze, w terminie 7 dni od dnia doręczenia faktury</w:t>
      </w:r>
      <w:r w:rsidRPr="00541849">
        <w:rPr>
          <w:rFonts w:ascii="Times New Roman" w:hAnsi="Times New Roman" w:cs="Times New Roman"/>
          <w:color w:val="auto"/>
          <w:kern w:val="2"/>
          <w:sz w:val="22"/>
          <w:szCs w:val="22"/>
          <w:lang w:eastAsia="hi-IN" w:bidi="hi-IN"/>
        </w:rPr>
        <w:t xml:space="preserve"> </w:t>
      </w:r>
    </w:p>
    <w:p w14:paraId="4FDAC60F" w14:textId="4023E7AC" w:rsidR="00AF0C77" w:rsidRPr="002546E3" w:rsidRDefault="00AF0C77" w:rsidP="002546E3">
      <w:pPr>
        <w:numPr>
          <w:ilvl w:val="0"/>
          <w:numId w:val="10"/>
        </w:num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Faktura </w:t>
      </w:r>
      <w:r w:rsidR="008E2E9C" w:rsidRPr="002546E3">
        <w:rPr>
          <w:rFonts w:ascii="Times New Roman" w:hAnsi="Times New Roman" w:cs="Times New Roman"/>
          <w:color w:val="auto"/>
          <w:kern w:val="2"/>
          <w:sz w:val="22"/>
          <w:szCs w:val="22"/>
          <w:lang w:eastAsia="hi-IN" w:bidi="hi-IN"/>
        </w:rPr>
        <w:t xml:space="preserve">może zostać wystawiona po podpisaniu umowy albo po zakończeniu </w:t>
      </w:r>
      <w:r w:rsidR="00E520B5" w:rsidRPr="002546E3">
        <w:rPr>
          <w:rFonts w:ascii="Times New Roman" w:hAnsi="Times New Roman" w:cs="Times New Roman"/>
          <w:color w:val="auto"/>
          <w:kern w:val="2"/>
          <w:sz w:val="22"/>
          <w:szCs w:val="22"/>
          <w:lang w:eastAsia="hi-IN" w:bidi="hi-IN"/>
        </w:rPr>
        <w:t>najmu</w:t>
      </w:r>
      <w:r w:rsidR="008E2E9C" w:rsidRPr="002546E3">
        <w:rPr>
          <w:rFonts w:ascii="Times New Roman" w:hAnsi="Times New Roman" w:cs="Times New Roman"/>
          <w:color w:val="auto"/>
          <w:kern w:val="2"/>
          <w:sz w:val="22"/>
          <w:szCs w:val="22"/>
          <w:lang w:eastAsia="hi-IN" w:bidi="hi-IN"/>
        </w:rPr>
        <w:t xml:space="preserve">, w zależności od ustaleń między stronami. </w:t>
      </w:r>
    </w:p>
    <w:p w14:paraId="16ED0904" w14:textId="77777777" w:rsidR="00AF0C77" w:rsidRPr="002546E3" w:rsidRDefault="00AF0C77" w:rsidP="002546E3">
      <w:pPr>
        <w:suppressAutoHyphens/>
        <w:spacing w:line="276" w:lineRule="auto"/>
        <w:ind w:left="644"/>
        <w:jc w:val="both"/>
        <w:rPr>
          <w:rFonts w:ascii="Times New Roman" w:hAnsi="Times New Roman" w:cs="Times New Roman"/>
          <w:color w:val="auto"/>
          <w:kern w:val="2"/>
          <w:sz w:val="22"/>
          <w:szCs w:val="22"/>
          <w:lang w:eastAsia="hi-IN" w:bidi="hi-IN"/>
        </w:rPr>
      </w:pPr>
    </w:p>
    <w:p w14:paraId="1E7F9095" w14:textId="77777777" w:rsidR="00AF0C77" w:rsidRPr="002546E3" w:rsidRDefault="00AF0C77" w:rsidP="00977798">
      <w:pPr>
        <w:suppressAutoHyphens/>
        <w:spacing w:line="276" w:lineRule="auto"/>
        <w:jc w:val="center"/>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§3.</w:t>
      </w:r>
    </w:p>
    <w:p w14:paraId="1EDA6B77" w14:textId="50E7B0D0" w:rsidR="00AF0C77" w:rsidRPr="002546E3" w:rsidRDefault="00AF0C77" w:rsidP="002546E3">
      <w:pPr>
        <w:numPr>
          <w:ilvl w:val="0"/>
          <w:numId w:val="11"/>
        </w:numPr>
        <w:tabs>
          <w:tab w:val="left" w:pos="709"/>
        </w:tabs>
        <w:suppressAutoHyphens/>
        <w:spacing w:line="276" w:lineRule="auto"/>
        <w:ind w:left="709" w:hanging="349"/>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Wydanie </w:t>
      </w:r>
      <w:r w:rsidR="00E520B5" w:rsidRPr="002546E3">
        <w:rPr>
          <w:rFonts w:ascii="Times New Roman" w:hAnsi="Times New Roman" w:cs="Times New Roman"/>
          <w:color w:val="auto"/>
          <w:kern w:val="2"/>
          <w:sz w:val="22"/>
          <w:szCs w:val="22"/>
          <w:lang w:eastAsia="hi-IN" w:bidi="hi-IN"/>
        </w:rPr>
        <w:t>ruchomości najmu</w:t>
      </w:r>
      <w:r w:rsidRPr="002546E3">
        <w:rPr>
          <w:rFonts w:ascii="Times New Roman" w:hAnsi="Times New Roman" w:cs="Times New Roman"/>
          <w:color w:val="auto"/>
          <w:kern w:val="2"/>
          <w:sz w:val="22"/>
          <w:szCs w:val="22"/>
          <w:lang w:eastAsia="hi-IN" w:bidi="hi-IN"/>
        </w:rPr>
        <w:t xml:space="preserve"> Najemcy oraz </w:t>
      </w:r>
      <w:r w:rsidR="00E14F86">
        <w:rPr>
          <w:rFonts w:ascii="Times New Roman" w:hAnsi="Times New Roman" w:cs="Times New Roman"/>
          <w:color w:val="auto"/>
          <w:kern w:val="2"/>
          <w:sz w:val="22"/>
          <w:szCs w:val="22"/>
          <w:lang w:eastAsia="hi-IN" w:bidi="hi-IN"/>
        </w:rPr>
        <w:t>ich</w:t>
      </w:r>
      <w:r w:rsidRPr="002546E3">
        <w:rPr>
          <w:rFonts w:ascii="Times New Roman" w:hAnsi="Times New Roman" w:cs="Times New Roman"/>
          <w:color w:val="auto"/>
          <w:kern w:val="2"/>
          <w:sz w:val="22"/>
          <w:szCs w:val="22"/>
          <w:lang w:eastAsia="hi-IN" w:bidi="hi-IN"/>
        </w:rPr>
        <w:t xml:space="preserve"> odbioru po zakończeniu najmu dokona gospodarz świetlicy. Z czynności tych zostanie sporządzony protokół </w:t>
      </w:r>
      <w:r w:rsidR="006645DB" w:rsidRPr="002546E3">
        <w:rPr>
          <w:rFonts w:ascii="Times New Roman" w:hAnsi="Times New Roman" w:cs="Times New Roman"/>
          <w:color w:val="auto"/>
          <w:kern w:val="2"/>
          <w:sz w:val="22"/>
          <w:szCs w:val="22"/>
          <w:lang w:eastAsia="hi-IN" w:bidi="hi-IN"/>
        </w:rPr>
        <w:t>zdawczo-odbiorczy</w:t>
      </w:r>
      <w:r w:rsidRPr="002546E3">
        <w:rPr>
          <w:rFonts w:ascii="Times New Roman" w:hAnsi="Times New Roman" w:cs="Times New Roman"/>
          <w:color w:val="auto"/>
          <w:kern w:val="2"/>
          <w:sz w:val="22"/>
          <w:szCs w:val="22"/>
          <w:lang w:eastAsia="hi-IN" w:bidi="hi-IN"/>
        </w:rPr>
        <w:t>.</w:t>
      </w:r>
    </w:p>
    <w:p w14:paraId="3C5964B6" w14:textId="374F1629" w:rsidR="00AF0C77" w:rsidRPr="002546E3" w:rsidRDefault="00AF0C77" w:rsidP="002546E3">
      <w:pPr>
        <w:numPr>
          <w:ilvl w:val="0"/>
          <w:numId w:val="11"/>
        </w:numPr>
        <w:tabs>
          <w:tab w:val="left" w:pos="720"/>
        </w:tabs>
        <w:suppressAutoHyphens/>
        <w:spacing w:line="276" w:lineRule="auto"/>
        <w:ind w:left="720" w:hanging="360"/>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Najemca zobowiązany jest zwrócić przedmiot </w:t>
      </w:r>
      <w:r w:rsidR="00E520B5" w:rsidRPr="002546E3">
        <w:rPr>
          <w:rFonts w:ascii="Times New Roman" w:hAnsi="Times New Roman" w:cs="Times New Roman"/>
          <w:color w:val="auto"/>
          <w:kern w:val="2"/>
          <w:sz w:val="22"/>
          <w:szCs w:val="22"/>
          <w:lang w:eastAsia="hi-IN" w:bidi="hi-IN"/>
        </w:rPr>
        <w:t>najmu</w:t>
      </w:r>
      <w:r w:rsidRPr="002546E3">
        <w:rPr>
          <w:rFonts w:ascii="Times New Roman" w:hAnsi="Times New Roman" w:cs="Times New Roman"/>
          <w:color w:val="auto"/>
          <w:kern w:val="2"/>
          <w:sz w:val="22"/>
          <w:szCs w:val="22"/>
          <w:lang w:eastAsia="hi-IN" w:bidi="hi-IN"/>
        </w:rPr>
        <w:t xml:space="preserve"> w stanie</w:t>
      </w:r>
      <w:r w:rsidR="00C25021">
        <w:rPr>
          <w:rFonts w:ascii="Times New Roman" w:hAnsi="Times New Roman" w:cs="Times New Roman"/>
          <w:color w:val="auto"/>
          <w:kern w:val="2"/>
          <w:sz w:val="22"/>
          <w:szCs w:val="22"/>
          <w:lang w:eastAsia="hi-IN" w:bidi="hi-IN"/>
        </w:rPr>
        <w:t xml:space="preserve"> niepogorszonym, z wyjątkiem zwykłego zużycia.</w:t>
      </w:r>
    </w:p>
    <w:p w14:paraId="67A20F5C" w14:textId="038CC7F0" w:rsidR="00AF0C77" w:rsidRPr="00382FC8" w:rsidRDefault="00AF0C77" w:rsidP="00382FC8">
      <w:pPr>
        <w:numPr>
          <w:ilvl w:val="0"/>
          <w:numId w:val="11"/>
        </w:numPr>
        <w:tabs>
          <w:tab w:val="left" w:pos="720"/>
        </w:tabs>
        <w:suppressAutoHyphens/>
        <w:spacing w:line="276" w:lineRule="auto"/>
        <w:ind w:left="720" w:hanging="360"/>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W </w:t>
      </w:r>
      <w:r w:rsidR="00480ECE" w:rsidRPr="00480ECE">
        <w:rPr>
          <w:rFonts w:ascii="Times New Roman" w:eastAsia="MS Mincho" w:hAnsi="Times New Roman" w:cs="Times New Roman"/>
          <w:sz w:val="22"/>
          <w:szCs w:val="22"/>
          <w:lang w:eastAsia="en-US" w:bidi="ar-SA"/>
        </w:rPr>
        <w:t>przypadku niezwrócenia, zniszczenia lub uszkodzenia ruchomości Najemca naprawia szkodę na zasadach określonych w § 14 ust. 9 regulaminu. Należności z tego tytułu mogą zostać potrącone z kaucji.</w:t>
      </w:r>
    </w:p>
    <w:p w14:paraId="4F342206" w14:textId="1B9014A8" w:rsidR="00AF0C77" w:rsidRPr="002546E3" w:rsidRDefault="00AF0C77" w:rsidP="002546E3">
      <w:pPr>
        <w:numPr>
          <w:ilvl w:val="0"/>
          <w:numId w:val="11"/>
        </w:numPr>
        <w:tabs>
          <w:tab w:val="left" w:pos="720"/>
        </w:tabs>
        <w:suppressAutoHyphens/>
        <w:spacing w:line="276" w:lineRule="auto"/>
        <w:ind w:left="720" w:hanging="360"/>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Najemca oświadcza, iż zapoznał się i w pełni akceptuje </w:t>
      </w:r>
      <w:r w:rsidR="00E04D7F" w:rsidRPr="00E04D7F">
        <w:rPr>
          <w:rFonts w:ascii="Times New Roman" w:eastAsia="MS Mincho" w:hAnsi="Times New Roman" w:cs="Times New Roman"/>
          <w:sz w:val="22"/>
          <w:szCs w:val="22"/>
          <w:lang w:eastAsia="en-US" w:bidi="ar-SA"/>
        </w:rPr>
        <w:t>Regulamin wynajmu świetlic wiejskich, Sali nr 1 w Gminnym Centrum Administracyjno-Kulturalnym w Sadkach oraz innych lokali stanowiących własność Gminy Sadki i ich wyposażenia,</w:t>
      </w:r>
      <w:r w:rsidR="00541849">
        <w:rPr>
          <w:rFonts w:ascii="Times New Roman" w:eastAsia="Lucida Sans Unicode" w:hAnsi="Times New Roman" w:cs="Times New Roman"/>
          <w:color w:val="auto"/>
          <w:kern w:val="2"/>
          <w:sz w:val="22"/>
          <w:szCs w:val="22"/>
          <w:lang w:eastAsia="zh-CN" w:bidi="ar-SA"/>
        </w:rPr>
        <w:t xml:space="preserve"> oraz z klauzulą informacyjną stanowiącą załącznik nr 9 do regulaminu.</w:t>
      </w:r>
    </w:p>
    <w:p w14:paraId="1E0A25B6" w14:textId="77777777" w:rsidR="00AF0C77" w:rsidRPr="002546E3" w:rsidRDefault="00AF0C77" w:rsidP="002546E3">
      <w:pPr>
        <w:tabs>
          <w:tab w:val="left" w:pos="720"/>
        </w:tabs>
        <w:suppressAutoHyphens/>
        <w:spacing w:line="276" w:lineRule="auto"/>
        <w:ind w:left="360"/>
        <w:jc w:val="both"/>
        <w:rPr>
          <w:rFonts w:ascii="Times New Roman" w:hAnsi="Times New Roman" w:cs="Times New Roman"/>
          <w:color w:val="auto"/>
          <w:kern w:val="2"/>
          <w:sz w:val="22"/>
          <w:szCs w:val="22"/>
          <w:lang w:eastAsia="hi-IN" w:bidi="hi-IN"/>
        </w:rPr>
      </w:pPr>
    </w:p>
    <w:p w14:paraId="06556F51"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169C32BF" w14:textId="7BEA82F5" w:rsidR="00AF0C77" w:rsidRPr="002546E3" w:rsidRDefault="00AF0C77" w:rsidP="00977798">
      <w:pPr>
        <w:suppressAutoHyphens/>
        <w:spacing w:line="276" w:lineRule="auto"/>
        <w:jc w:val="center"/>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§4.</w:t>
      </w:r>
    </w:p>
    <w:p w14:paraId="01538555" w14:textId="6BDF2633"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Najemca jest zobowiązany do przestrzegania przepisów BHP i ppoż. </w:t>
      </w:r>
      <w:r w:rsidR="001C2591" w:rsidRPr="002546E3">
        <w:rPr>
          <w:rFonts w:ascii="Times New Roman" w:hAnsi="Times New Roman" w:cs="Times New Roman"/>
          <w:color w:val="auto"/>
          <w:kern w:val="2"/>
          <w:sz w:val="22"/>
          <w:szCs w:val="22"/>
          <w:lang w:eastAsia="hi-IN" w:bidi="hi-IN"/>
        </w:rPr>
        <w:t>w</w:t>
      </w:r>
      <w:r w:rsidRPr="002546E3">
        <w:rPr>
          <w:rFonts w:ascii="Times New Roman" w:hAnsi="Times New Roman" w:cs="Times New Roman"/>
          <w:color w:val="auto"/>
          <w:kern w:val="2"/>
          <w:sz w:val="22"/>
          <w:szCs w:val="22"/>
          <w:lang w:eastAsia="hi-IN" w:bidi="hi-IN"/>
        </w:rPr>
        <w:t xml:space="preserve"> czasie trwania </w:t>
      </w:r>
      <w:r w:rsidR="00146D8B" w:rsidRPr="002546E3">
        <w:rPr>
          <w:rFonts w:ascii="Times New Roman" w:hAnsi="Times New Roman" w:cs="Times New Roman"/>
          <w:color w:val="auto"/>
          <w:kern w:val="2"/>
          <w:sz w:val="22"/>
          <w:szCs w:val="22"/>
          <w:lang w:eastAsia="hi-IN" w:bidi="hi-IN"/>
        </w:rPr>
        <w:t>najmu</w:t>
      </w:r>
      <w:r w:rsidRPr="002546E3">
        <w:rPr>
          <w:rFonts w:ascii="Times New Roman" w:hAnsi="Times New Roman" w:cs="Times New Roman"/>
          <w:color w:val="auto"/>
          <w:kern w:val="2"/>
          <w:sz w:val="22"/>
          <w:szCs w:val="22"/>
          <w:lang w:eastAsia="hi-IN" w:bidi="hi-IN"/>
        </w:rPr>
        <w:t>.</w:t>
      </w:r>
    </w:p>
    <w:p w14:paraId="7C2ECD57"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2A887D0B" w14:textId="77777777" w:rsidR="00AF0C77" w:rsidRPr="002546E3" w:rsidRDefault="00AF0C77" w:rsidP="00977798">
      <w:pPr>
        <w:suppressAutoHyphens/>
        <w:spacing w:line="276" w:lineRule="auto"/>
        <w:jc w:val="center"/>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§5.</w:t>
      </w:r>
    </w:p>
    <w:p w14:paraId="5131C65E" w14:textId="02813005"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W sprawach nieuregulowanych w niniejszej umowie mają zastosowanie przepisy Kodeksu </w:t>
      </w:r>
      <w:r w:rsidR="001C2591" w:rsidRPr="002546E3">
        <w:rPr>
          <w:rFonts w:ascii="Times New Roman" w:hAnsi="Times New Roman" w:cs="Times New Roman"/>
          <w:color w:val="auto"/>
          <w:kern w:val="2"/>
          <w:sz w:val="22"/>
          <w:szCs w:val="22"/>
          <w:lang w:eastAsia="hi-IN" w:bidi="hi-IN"/>
        </w:rPr>
        <w:t>c</w:t>
      </w:r>
      <w:r w:rsidRPr="002546E3">
        <w:rPr>
          <w:rFonts w:ascii="Times New Roman" w:hAnsi="Times New Roman" w:cs="Times New Roman"/>
          <w:color w:val="auto"/>
          <w:kern w:val="2"/>
          <w:sz w:val="22"/>
          <w:szCs w:val="22"/>
          <w:lang w:eastAsia="hi-IN" w:bidi="hi-IN"/>
        </w:rPr>
        <w:t>ywilnego.</w:t>
      </w:r>
    </w:p>
    <w:p w14:paraId="7D93E6E7"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2E0E1532" w14:textId="77777777" w:rsidR="00AF0C77" w:rsidRPr="002546E3" w:rsidRDefault="00AF0C77" w:rsidP="00977798">
      <w:pPr>
        <w:suppressAutoHyphens/>
        <w:spacing w:line="276" w:lineRule="auto"/>
        <w:jc w:val="center"/>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§6.</w:t>
      </w:r>
    </w:p>
    <w:p w14:paraId="6D4FDA94" w14:textId="508EA5A4"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Wszelkie zmiany i uzupełnienia wymagają </w:t>
      </w:r>
      <w:r w:rsidR="001C2591" w:rsidRPr="002546E3">
        <w:rPr>
          <w:rFonts w:ascii="Times New Roman" w:hAnsi="Times New Roman" w:cs="Times New Roman"/>
          <w:color w:val="auto"/>
          <w:kern w:val="2"/>
          <w:sz w:val="22"/>
          <w:szCs w:val="22"/>
          <w:lang w:eastAsia="hi-IN" w:bidi="hi-IN"/>
        </w:rPr>
        <w:t>formy</w:t>
      </w:r>
      <w:r w:rsidRPr="002546E3">
        <w:rPr>
          <w:rFonts w:ascii="Times New Roman" w:hAnsi="Times New Roman" w:cs="Times New Roman"/>
          <w:color w:val="auto"/>
          <w:kern w:val="2"/>
          <w:sz w:val="22"/>
          <w:szCs w:val="22"/>
          <w:lang w:eastAsia="hi-IN" w:bidi="hi-IN"/>
        </w:rPr>
        <w:t xml:space="preserve"> pisemnej.</w:t>
      </w:r>
    </w:p>
    <w:p w14:paraId="2B81618B"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1D87DC0D" w14:textId="77777777" w:rsidR="00AF0C77" w:rsidRPr="002546E3" w:rsidRDefault="00AF0C77" w:rsidP="00977798">
      <w:pPr>
        <w:suppressAutoHyphens/>
        <w:spacing w:line="276" w:lineRule="auto"/>
        <w:jc w:val="center"/>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§7.</w:t>
      </w:r>
    </w:p>
    <w:p w14:paraId="0011AE4D" w14:textId="2DC5D42D" w:rsidR="00AF0C77" w:rsidRPr="002546E3" w:rsidRDefault="00AF0C77" w:rsidP="002546E3">
      <w:pPr>
        <w:suppressAutoHyphens/>
        <w:spacing w:line="276" w:lineRule="auto"/>
        <w:jc w:val="both"/>
        <w:rPr>
          <w:rFonts w:ascii="Times New Roman" w:hAnsi="Times New Roman" w:cs="Times New Roman"/>
          <w:sz w:val="22"/>
          <w:szCs w:val="22"/>
        </w:rPr>
      </w:pPr>
      <w:r w:rsidRPr="002546E3">
        <w:rPr>
          <w:rFonts w:ascii="Times New Roman" w:hAnsi="Times New Roman" w:cs="Times New Roman"/>
          <w:color w:val="auto"/>
          <w:kern w:val="2"/>
          <w:sz w:val="22"/>
          <w:szCs w:val="22"/>
          <w:lang w:eastAsia="hi-IN" w:bidi="hi-IN"/>
        </w:rPr>
        <w:t xml:space="preserve">Ewentualne </w:t>
      </w:r>
      <w:r w:rsidR="004D2789" w:rsidRPr="002546E3">
        <w:rPr>
          <w:rFonts w:ascii="Times New Roman" w:hAnsi="Times New Roman" w:cs="Times New Roman"/>
          <w:sz w:val="22"/>
          <w:szCs w:val="22"/>
        </w:rPr>
        <w:t>spory mogące wyniknąć na tle warunków objętych umową będą rozstrzygane przez sąd właściwy zgodnie z powszechnie obowiązującymi przepisami postępowania cywilnego.</w:t>
      </w:r>
    </w:p>
    <w:p w14:paraId="4923EEE5" w14:textId="77777777" w:rsidR="004D2789" w:rsidRPr="002546E3" w:rsidRDefault="004D2789" w:rsidP="002546E3">
      <w:pPr>
        <w:suppressAutoHyphens/>
        <w:spacing w:line="276" w:lineRule="auto"/>
        <w:jc w:val="both"/>
        <w:rPr>
          <w:rFonts w:ascii="Times New Roman" w:hAnsi="Times New Roman" w:cs="Times New Roman"/>
          <w:color w:val="auto"/>
          <w:kern w:val="2"/>
          <w:sz w:val="22"/>
          <w:szCs w:val="22"/>
          <w:lang w:eastAsia="hi-IN" w:bidi="hi-IN"/>
        </w:rPr>
      </w:pPr>
    </w:p>
    <w:p w14:paraId="41586FB4" w14:textId="77777777" w:rsidR="00AF0C77" w:rsidRPr="002546E3" w:rsidRDefault="00AF0C77" w:rsidP="00977798">
      <w:pPr>
        <w:suppressAutoHyphens/>
        <w:spacing w:line="276" w:lineRule="auto"/>
        <w:jc w:val="center"/>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§8.</w:t>
      </w:r>
    </w:p>
    <w:p w14:paraId="78C21AEA" w14:textId="6B24F02A"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Umow</w:t>
      </w:r>
      <w:r w:rsidR="006645DB" w:rsidRPr="002546E3">
        <w:rPr>
          <w:rFonts w:ascii="Times New Roman" w:hAnsi="Times New Roman" w:cs="Times New Roman"/>
          <w:color w:val="auto"/>
          <w:kern w:val="2"/>
          <w:sz w:val="22"/>
          <w:szCs w:val="22"/>
          <w:lang w:eastAsia="hi-IN" w:bidi="hi-IN"/>
        </w:rPr>
        <w:t>ę</w:t>
      </w:r>
      <w:r w:rsidRPr="002546E3">
        <w:rPr>
          <w:rFonts w:ascii="Times New Roman" w:hAnsi="Times New Roman" w:cs="Times New Roman"/>
          <w:color w:val="auto"/>
          <w:kern w:val="2"/>
          <w:sz w:val="22"/>
          <w:szCs w:val="22"/>
          <w:lang w:eastAsia="hi-IN" w:bidi="hi-IN"/>
        </w:rPr>
        <w:t xml:space="preserve"> </w:t>
      </w:r>
      <w:r w:rsidR="001C2591" w:rsidRPr="002546E3">
        <w:rPr>
          <w:rFonts w:ascii="Times New Roman" w:hAnsi="Times New Roman" w:cs="Times New Roman"/>
          <w:color w:val="auto"/>
          <w:kern w:val="2"/>
          <w:sz w:val="22"/>
          <w:szCs w:val="22"/>
          <w:lang w:eastAsia="hi-IN" w:bidi="hi-IN"/>
        </w:rPr>
        <w:t>spisano</w:t>
      </w:r>
      <w:r w:rsidRPr="002546E3">
        <w:rPr>
          <w:rFonts w:ascii="Times New Roman" w:hAnsi="Times New Roman" w:cs="Times New Roman"/>
          <w:color w:val="auto"/>
          <w:kern w:val="2"/>
          <w:sz w:val="22"/>
          <w:szCs w:val="22"/>
          <w:lang w:eastAsia="hi-IN" w:bidi="hi-IN"/>
        </w:rPr>
        <w:t xml:space="preserve"> w </w:t>
      </w:r>
      <w:r w:rsidR="00146D8B" w:rsidRPr="002546E3">
        <w:rPr>
          <w:rFonts w:ascii="Times New Roman" w:hAnsi="Times New Roman" w:cs="Times New Roman"/>
          <w:color w:val="auto"/>
          <w:kern w:val="2"/>
          <w:sz w:val="22"/>
          <w:szCs w:val="22"/>
          <w:lang w:eastAsia="hi-IN" w:bidi="hi-IN"/>
        </w:rPr>
        <w:t>dwóch</w:t>
      </w:r>
      <w:r w:rsidRPr="002546E3">
        <w:rPr>
          <w:rFonts w:ascii="Times New Roman" w:hAnsi="Times New Roman" w:cs="Times New Roman"/>
          <w:color w:val="auto"/>
          <w:kern w:val="2"/>
          <w:sz w:val="22"/>
          <w:szCs w:val="22"/>
          <w:lang w:eastAsia="hi-IN" w:bidi="hi-IN"/>
        </w:rPr>
        <w:t xml:space="preserve"> jednobrzmiących egzemplarzach, z których jeden otrzyma Najemca a drugi Wynajmujący.</w:t>
      </w:r>
    </w:p>
    <w:p w14:paraId="498F7845"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2005D33F"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1A85EC1C"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1EBFA7F2"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399AA41D" w14:textId="77777777" w:rsidR="00AF0C77" w:rsidRPr="002546E3" w:rsidRDefault="00AF0C77" w:rsidP="002546E3">
      <w:pPr>
        <w:suppressAutoHyphens/>
        <w:spacing w:line="276" w:lineRule="auto"/>
        <w:jc w:val="both"/>
        <w:rPr>
          <w:rFonts w:ascii="Times New Roman" w:eastAsia="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  .......................................</w:t>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t xml:space="preserve">          …….......................................</w:t>
      </w:r>
    </w:p>
    <w:p w14:paraId="7C96C506" w14:textId="77777777" w:rsidR="00AF0C77" w:rsidRPr="002546E3" w:rsidRDefault="00AF0C77" w:rsidP="002546E3">
      <w:pPr>
        <w:suppressAutoHyphens/>
        <w:spacing w:line="276" w:lineRule="auto"/>
        <w:jc w:val="both"/>
        <w:rPr>
          <w:rFonts w:ascii="Times New Roman" w:eastAsia="Lucida Sans Unicode"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hi-IN" w:bidi="hi-IN"/>
        </w:rPr>
        <w:t xml:space="preserve">      </w:t>
      </w:r>
      <w:r w:rsidRPr="002546E3">
        <w:rPr>
          <w:rFonts w:ascii="Times New Roman" w:hAnsi="Times New Roman" w:cs="Times New Roman"/>
          <w:color w:val="auto"/>
          <w:kern w:val="2"/>
          <w:sz w:val="22"/>
          <w:szCs w:val="22"/>
          <w:lang w:eastAsia="hi-IN" w:bidi="hi-IN"/>
        </w:rPr>
        <w:t>(podpis Najemcy)</w:t>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t>(podpis Wynajmującego)</w:t>
      </w:r>
    </w:p>
    <w:p w14:paraId="3F1164E0"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1957BC38"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55DC77D3"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05EDBE6F"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0CAF6791"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4024E4D7"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626BEAAA"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61165E70"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3231D0FF"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3C2B861A"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6CC46783"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45C40526"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0C0666B0"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6C9E2648"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0A2F88C7"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5C9EEE11"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581FEFB8"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5C3C551C"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119A0943"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5D620D01"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1599CC03"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4834511A"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1A182D43"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2C8D1C83" w14:textId="77777777" w:rsidR="00AF0C77" w:rsidRPr="002546E3" w:rsidRDefault="00AF0C77" w:rsidP="002546E3">
      <w:pPr>
        <w:suppressAutoHyphens/>
        <w:jc w:val="both"/>
        <w:rPr>
          <w:rFonts w:ascii="Times New Roman" w:eastAsia="Lucida Sans Unicode" w:hAnsi="Times New Roman" w:cs="Times New Roman"/>
          <w:color w:val="auto"/>
          <w:kern w:val="2"/>
          <w:sz w:val="22"/>
          <w:szCs w:val="22"/>
          <w:lang w:eastAsia="zh-CN" w:bidi="ar-SA"/>
        </w:rPr>
      </w:pPr>
    </w:p>
    <w:p w14:paraId="3C8B97C5" w14:textId="77777777" w:rsidR="00AF0C77" w:rsidRPr="002546E3" w:rsidRDefault="00AF0C77" w:rsidP="002546E3">
      <w:pPr>
        <w:suppressAutoHyphens/>
        <w:spacing w:line="276" w:lineRule="auto"/>
        <w:jc w:val="both"/>
        <w:rPr>
          <w:rFonts w:ascii="Times New Roman" w:hAnsi="Times New Roman" w:cs="Times New Roman"/>
          <w:b/>
          <w:bCs/>
          <w:color w:val="auto"/>
          <w:kern w:val="2"/>
          <w:sz w:val="22"/>
          <w:szCs w:val="22"/>
          <w:lang w:eastAsia="hi-IN" w:bidi="hi-IN"/>
        </w:rPr>
      </w:pPr>
    </w:p>
    <w:p w14:paraId="524A33A9" w14:textId="77777777" w:rsidR="00207ADC" w:rsidRPr="002546E3" w:rsidRDefault="00207ADC" w:rsidP="002546E3">
      <w:pPr>
        <w:suppressAutoHyphens/>
        <w:spacing w:line="276" w:lineRule="auto"/>
        <w:jc w:val="both"/>
        <w:rPr>
          <w:rFonts w:ascii="Times New Roman" w:hAnsi="Times New Roman" w:cs="Times New Roman"/>
          <w:b/>
          <w:bCs/>
          <w:color w:val="auto"/>
          <w:kern w:val="2"/>
          <w:sz w:val="22"/>
          <w:szCs w:val="22"/>
          <w:lang w:eastAsia="hi-IN" w:bidi="hi-IN"/>
        </w:rPr>
      </w:pPr>
    </w:p>
    <w:p w14:paraId="313FBCBF" w14:textId="77777777" w:rsidR="00146D8B" w:rsidRPr="002546E3" w:rsidRDefault="00146D8B" w:rsidP="002546E3">
      <w:pPr>
        <w:suppressAutoHyphens/>
        <w:spacing w:line="276" w:lineRule="auto"/>
        <w:jc w:val="both"/>
        <w:rPr>
          <w:rFonts w:ascii="Times New Roman" w:hAnsi="Times New Roman" w:cs="Times New Roman"/>
          <w:b/>
          <w:bCs/>
          <w:color w:val="auto"/>
          <w:kern w:val="2"/>
          <w:sz w:val="22"/>
          <w:szCs w:val="22"/>
          <w:lang w:eastAsia="hi-IN" w:bidi="hi-IN"/>
        </w:rPr>
      </w:pPr>
    </w:p>
    <w:p w14:paraId="03ACC519" w14:textId="4BB671FC" w:rsidR="00AF0C77" w:rsidRPr="002546E3" w:rsidRDefault="00AF0C77" w:rsidP="00731327">
      <w:pPr>
        <w:suppressAutoHyphens/>
        <w:spacing w:line="276" w:lineRule="auto"/>
        <w:jc w:val="right"/>
        <w:rPr>
          <w:rFonts w:ascii="Times New Roman" w:hAnsi="Times New Roman" w:cs="Times New Roman"/>
          <w:b/>
          <w:bCs/>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lastRenderedPageBreak/>
        <w:t>Załącznik nr 7 do regulaminu</w:t>
      </w:r>
    </w:p>
    <w:p w14:paraId="1611F660" w14:textId="77777777" w:rsidR="00AF0C77" w:rsidRPr="002546E3" w:rsidRDefault="00AF0C77" w:rsidP="002546E3">
      <w:pPr>
        <w:suppressAutoHyphens/>
        <w:spacing w:line="276" w:lineRule="auto"/>
        <w:jc w:val="both"/>
        <w:rPr>
          <w:rFonts w:ascii="Times New Roman" w:hAnsi="Times New Roman" w:cs="Times New Roman"/>
          <w:b/>
          <w:bCs/>
          <w:color w:val="auto"/>
          <w:kern w:val="2"/>
          <w:sz w:val="22"/>
          <w:szCs w:val="22"/>
          <w:lang w:eastAsia="hi-IN" w:bidi="hi-IN"/>
        </w:rPr>
      </w:pPr>
    </w:p>
    <w:p w14:paraId="4A256D62" w14:textId="77777777" w:rsidR="00AF0C77" w:rsidRPr="002546E3" w:rsidRDefault="00AF0C77" w:rsidP="002546E3">
      <w:pPr>
        <w:widowControl/>
        <w:spacing w:line="276" w:lineRule="auto"/>
        <w:ind w:left="720"/>
        <w:jc w:val="both"/>
        <w:rPr>
          <w:rFonts w:ascii="Times New Roman" w:eastAsia="Times New Roman" w:hAnsi="Times New Roman" w:cs="Times New Roman"/>
          <w:b/>
          <w:color w:val="auto"/>
          <w:kern w:val="2"/>
          <w:sz w:val="22"/>
          <w:szCs w:val="22"/>
          <w:lang w:eastAsia="zh-CN" w:bidi="ar-SA"/>
        </w:rPr>
      </w:pPr>
    </w:p>
    <w:p w14:paraId="583C2672" w14:textId="77777777" w:rsidR="00AD4BDE" w:rsidRPr="00AD4BDE" w:rsidRDefault="00AD4BDE" w:rsidP="00AD4BDE">
      <w:pPr>
        <w:keepNext/>
        <w:keepLines/>
        <w:widowControl/>
        <w:spacing w:before="200" w:line="276" w:lineRule="auto"/>
        <w:jc w:val="center"/>
        <w:outlineLvl w:val="1"/>
        <w:rPr>
          <w:rFonts w:ascii="Times New Roman" w:eastAsia="MS Gothic" w:hAnsi="Times New Roman" w:cs="Times New Roman"/>
          <w:b/>
          <w:bCs/>
          <w:sz w:val="22"/>
          <w:szCs w:val="22"/>
          <w:lang w:eastAsia="en-US" w:bidi="ar-SA"/>
        </w:rPr>
      </w:pPr>
      <w:r w:rsidRPr="00AD4BDE">
        <w:rPr>
          <w:rFonts w:ascii="Times New Roman" w:eastAsia="MS Gothic" w:hAnsi="Times New Roman" w:cs="Times New Roman"/>
          <w:b/>
          <w:bCs/>
          <w:sz w:val="22"/>
          <w:szCs w:val="22"/>
          <w:lang w:eastAsia="en-US" w:bidi="ar-SA"/>
        </w:rPr>
        <w:t>PROTOKÓŁ ZDAWCZO-ODBIORCZY RUCHOMOŚCI</w:t>
      </w:r>
    </w:p>
    <w:p w14:paraId="169BBE3B" w14:textId="77777777" w:rsidR="00AD4BDE" w:rsidRPr="00AD4BDE" w:rsidRDefault="00AD4BDE" w:rsidP="00AD4BDE">
      <w:pPr>
        <w:keepNext/>
        <w:keepLines/>
        <w:widowControl/>
        <w:spacing w:before="200" w:line="276" w:lineRule="auto"/>
        <w:jc w:val="center"/>
        <w:outlineLvl w:val="1"/>
        <w:rPr>
          <w:rFonts w:ascii="Times New Roman" w:eastAsia="MS Gothic" w:hAnsi="Times New Roman" w:cs="Times New Roman"/>
          <w:b/>
          <w:bCs/>
          <w:sz w:val="22"/>
          <w:szCs w:val="22"/>
          <w:lang w:eastAsia="en-US" w:bidi="ar-SA"/>
        </w:rPr>
      </w:pPr>
    </w:p>
    <w:p w14:paraId="6FDD969A" w14:textId="77777777" w:rsidR="00AD4BDE" w:rsidRP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Świetlica wiejska w ……………… Podstawa przekazania: umowa najmu ruchomości nr ……………… z dnia ……………… zawarta w Sadkach. Okres najmu: od dnia ……………… do dnia ……………… (do 3 dni). Gospodarz świetlicy (imię i nazwisko): ………………………… Najemca (imię i nazwisko): ………………………………………….……………</w:t>
      </w:r>
    </w:p>
    <w:p w14:paraId="22E7827D" w14:textId="77777777" w:rsidR="00AD4BDE" w:rsidRPr="00AD4BDE" w:rsidRDefault="00AD4BDE" w:rsidP="00AD4BDE">
      <w:pPr>
        <w:keepNext/>
        <w:keepLines/>
        <w:widowControl/>
        <w:spacing w:before="200" w:line="360" w:lineRule="auto"/>
        <w:jc w:val="both"/>
        <w:outlineLvl w:val="2"/>
        <w:rPr>
          <w:rFonts w:ascii="Times New Roman" w:eastAsia="MS Gothic" w:hAnsi="Times New Roman" w:cs="Times New Roman"/>
          <w:b/>
          <w:bCs/>
          <w:sz w:val="22"/>
          <w:szCs w:val="22"/>
          <w:lang w:eastAsia="en-US" w:bidi="ar-SA"/>
        </w:rPr>
      </w:pPr>
      <w:bookmarkStart w:id="1" w:name="_52d2aecba3036b4cc44d21aaf20e638112c6b4a"/>
      <w:r w:rsidRPr="00AD4BDE">
        <w:rPr>
          <w:rFonts w:ascii="Times New Roman" w:eastAsia="MS Gothic" w:hAnsi="Times New Roman" w:cs="Times New Roman"/>
          <w:b/>
          <w:bCs/>
          <w:sz w:val="22"/>
          <w:szCs w:val="22"/>
          <w:lang w:eastAsia="en-US" w:bidi="ar-SA"/>
        </w:rPr>
        <w:t>Część A – wydanie ruchomości</w:t>
      </w:r>
    </w:p>
    <w:p w14:paraId="2685C8A8" w14:textId="77777777" w:rsidR="00AD4BDE" w:rsidRP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Data wydania: ………………</w:t>
      </w:r>
    </w:p>
    <w:tbl>
      <w:tblPr>
        <w:tblStyle w:val="Table"/>
        <w:tblW w:w="0" w:type="auto"/>
        <w:tblLook w:val="0020" w:firstRow="1" w:lastRow="0" w:firstColumn="0" w:lastColumn="0" w:noHBand="0" w:noVBand="0"/>
      </w:tblPr>
      <w:tblGrid>
        <w:gridCol w:w="516"/>
        <w:gridCol w:w="2642"/>
        <w:gridCol w:w="1383"/>
      </w:tblGrid>
      <w:tr w:rsidR="00AD4BDE" w:rsidRPr="00AD4BDE" w14:paraId="2AAE1959" w14:textId="77777777" w:rsidTr="00982AEA">
        <w:trPr>
          <w:tblHeader/>
        </w:trPr>
        <w:tc>
          <w:tcPr>
            <w:tcW w:w="0" w:type="auto"/>
          </w:tcPr>
          <w:p w14:paraId="756FA74D" w14:textId="77777777" w:rsidR="00AD4BDE" w:rsidRPr="00AD4BDE" w:rsidRDefault="00AD4BDE" w:rsidP="00AD4BDE">
            <w:pPr>
              <w:spacing w:line="360" w:lineRule="auto"/>
              <w:rPr>
                <w:rFonts w:ascii="Times New Roman" w:hAnsi="Times New Roman"/>
              </w:rPr>
            </w:pPr>
            <w:r w:rsidRPr="00AD4BDE">
              <w:rPr>
                <w:rFonts w:ascii="Times New Roman" w:hAnsi="Times New Roman"/>
              </w:rPr>
              <w:t>Lp.</w:t>
            </w:r>
          </w:p>
        </w:tc>
        <w:tc>
          <w:tcPr>
            <w:tcW w:w="0" w:type="auto"/>
          </w:tcPr>
          <w:p w14:paraId="57721FBF" w14:textId="77777777" w:rsidR="00AD4BDE" w:rsidRPr="00AD4BDE" w:rsidRDefault="00AD4BDE" w:rsidP="00AD4BDE">
            <w:pPr>
              <w:spacing w:line="360" w:lineRule="auto"/>
              <w:rPr>
                <w:rFonts w:ascii="Times New Roman" w:hAnsi="Times New Roman"/>
              </w:rPr>
            </w:pPr>
            <w:r w:rsidRPr="00AD4BDE">
              <w:rPr>
                <w:rFonts w:ascii="Times New Roman" w:hAnsi="Times New Roman"/>
              </w:rPr>
              <w:t>Nazwa</w:t>
            </w:r>
          </w:p>
        </w:tc>
        <w:tc>
          <w:tcPr>
            <w:tcW w:w="0" w:type="auto"/>
          </w:tcPr>
          <w:p w14:paraId="5038B615" w14:textId="77777777" w:rsidR="00AD4BDE" w:rsidRPr="00AD4BDE" w:rsidRDefault="00AD4BDE" w:rsidP="00AD4BDE">
            <w:pPr>
              <w:spacing w:line="360" w:lineRule="auto"/>
              <w:rPr>
                <w:rFonts w:ascii="Times New Roman" w:hAnsi="Times New Roman"/>
              </w:rPr>
            </w:pPr>
            <w:r w:rsidRPr="00AD4BDE">
              <w:rPr>
                <w:rFonts w:ascii="Times New Roman" w:hAnsi="Times New Roman"/>
              </w:rPr>
              <w:t>Ilość wydana</w:t>
            </w:r>
          </w:p>
        </w:tc>
      </w:tr>
      <w:tr w:rsidR="00AD4BDE" w:rsidRPr="00AD4BDE" w14:paraId="44CD201D" w14:textId="77777777" w:rsidTr="00982AEA">
        <w:tc>
          <w:tcPr>
            <w:tcW w:w="0" w:type="auto"/>
          </w:tcPr>
          <w:p w14:paraId="740F3D60" w14:textId="77777777" w:rsidR="00AD4BDE" w:rsidRPr="00AD4BDE" w:rsidRDefault="00AD4BDE" w:rsidP="00AD4BDE">
            <w:pPr>
              <w:spacing w:line="360" w:lineRule="auto"/>
              <w:rPr>
                <w:rFonts w:ascii="Times New Roman" w:hAnsi="Times New Roman"/>
              </w:rPr>
            </w:pPr>
            <w:r w:rsidRPr="00AD4BDE">
              <w:rPr>
                <w:rFonts w:ascii="Times New Roman" w:hAnsi="Times New Roman"/>
              </w:rPr>
              <w:t>1.</w:t>
            </w:r>
          </w:p>
        </w:tc>
        <w:tc>
          <w:tcPr>
            <w:tcW w:w="0" w:type="auto"/>
          </w:tcPr>
          <w:p w14:paraId="07B2881C" w14:textId="77777777" w:rsidR="00AD4BDE" w:rsidRPr="00AD4BDE" w:rsidRDefault="00AD4BDE" w:rsidP="00AD4BDE">
            <w:pPr>
              <w:spacing w:line="360" w:lineRule="auto"/>
              <w:rPr>
                <w:rFonts w:ascii="Times New Roman" w:hAnsi="Times New Roman"/>
              </w:rPr>
            </w:pPr>
            <w:r w:rsidRPr="00AD4BDE">
              <w:rPr>
                <w:rFonts w:ascii="Times New Roman" w:hAnsi="Times New Roman"/>
              </w:rPr>
              <w:t>Krzesło</w:t>
            </w:r>
          </w:p>
        </w:tc>
        <w:tc>
          <w:tcPr>
            <w:tcW w:w="0" w:type="auto"/>
          </w:tcPr>
          <w:p w14:paraId="671C53F1" w14:textId="77777777" w:rsidR="00AD4BDE" w:rsidRPr="00AD4BDE" w:rsidRDefault="00AD4BDE" w:rsidP="00AD4BDE">
            <w:pPr>
              <w:spacing w:line="360" w:lineRule="auto"/>
              <w:rPr>
                <w:rFonts w:ascii="Times New Roman" w:hAnsi="Times New Roman"/>
              </w:rPr>
            </w:pPr>
          </w:p>
        </w:tc>
      </w:tr>
      <w:tr w:rsidR="00AD4BDE" w:rsidRPr="00AD4BDE" w14:paraId="49F7B3D3" w14:textId="77777777" w:rsidTr="00982AEA">
        <w:tc>
          <w:tcPr>
            <w:tcW w:w="0" w:type="auto"/>
          </w:tcPr>
          <w:p w14:paraId="0C55D107" w14:textId="77777777" w:rsidR="00AD4BDE" w:rsidRPr="00AD4BDE" w:rsidRDefault="00AD4BDE" w:rsidP="00AD4BDE">
            <w:pPr>
              <w:spacing w:line="360" w:lineRule="auto"/>
              <w:rPr>
                <w:rFonts w:ascii="Times New Roman" w:hAnsi="Times New Roman"/>
              </w:rPr>
            </w:pPr>
            <w:r w:rsidRPr="00AD4BDE">
              <w:rPr>
                <w:rFonts w:ascii="Times New Roman" w:hAnsi="Times New Roman"/>
              </w:rPr>
              <w:t>2.</w:t>
            </w:r>
          </w:p>
        </w:tc>
        <w:tc>
          <w:tcPr>
            <w:tcW w:w="0" w:type="auto"/>
          </w:tcPr>
          <w:p w14:paraId="5340C0E0" w14:textId="77777777" w:rsidR="00AD4BDE" w:rsidRPr="00AD4BDE" w:rsidRDefault="00AD4BDE" w:rsidP="00AD4BDE">
            <w:pPr>
              <w:spacing w:line="360" w:lineRule="auto"/>
              <w:rPr>
                <w:rFonts w:ascii="Times New Roman" w:hAnsi="Times New Roman"/>
              </w:rPr>
            </w:pPr>
            <w:r w:rsidRPr="00AD4BDE">
              <w:rPr>
                <w:rFonts w:ascii="Times New Roman" w:hAnsi="Times New Roman"/>
              </w:rPr>
              <w:t>Stolik</w:t>
            </w:r>
          </w:p>
        </w:tc>
        <w:tc>
          <w:tcPr>
            <w:tcW w:w="0" w:type="auto"/>
          </w:tcPr>
          <w:p w14:paraId="76342837" w14:textId="77777777" w:rsidR="00AD4BDE" w:rsidRPr="00AD4BDE" w:rsidRDefault="00AD4BDE" w:rsidP="00AD4BDE">
            <w:pPr>
              <w:spacing w:line="360" w:lineRule="auto"/>
              <w:rPr>
                <w:rFonts w:ascii="Times New Roman" w:hAnsi="Times New Roman"/>
              </w:rPr>
            </w:pPr>
          </w:p>
        </w:tc>
      </w:tr>
      <w:tr w:rsidR="00AD4BDE" w:rsidRPr="00AD4BDE" w14:paraId="28648713" w14:textId="77777777" w:rsidTr="00982AEA">
        <w:tc>
          <w:tcPr>
            <w:tcW w:w="0" w:type="auto"/>
          </w:tcPr>
          <w:p w14:paraId="3EBA8A95" w14:textId="77777777" w:rsidR="00AD4BDE" w:rsidRPr="00AD4BDE" w:rsidRDefault="00AD4BDE" w:rsidP="00AD4BDE">
            <w:pPr>
              <w:spacing w:line="360" w:lineRule="auto"/>
              <w:rPr>
                <w:rFonts w:ascii="Times New Roman" w:hAnsi="Times New Roman"/>
              </w:rPr>
            </w:pPr>
            <w:r w:rsidRPr="00AD4BDE">
              <w:rPr>
                <w:rFonts w:ascii="Times New Roman" w:hAnsi="Times New Roman"/>
              </w:rPr>
              <w:t>3.</w:t>
            </w:r>
          </w:p>
        </w:tc>
        <w:tc>
          <w:tcPr>
            <w:tcW w:w="0" w:type="auto"/>
          </w:tcPr>
          <w:p w14:paraId="1563434F" w14:textId="77777777" w:rsidR="00AD4BDE" w:rsidRPr="00AD4BDE" w:rsidRDefault="00AD4BDE" w:rsidP="00AD4BDE">
            <w:pPr>
              <w:spacing w:line="360" w:lineRule="auto"/>
              <w:rPr>
                <w:rFonts w:ascii="Times New Roman" w:hAnsi="Times New Roman"/>
              </w:rPr>
            </w:pPr>
            <w:r w:rsidRPr="00AD4BDE">
              <w:rPr>
                <w:rFonts w:ascii="Times New Roman" w:hAnsi="Times New Roman"/>
              </w:rPr>
              <w:t>Ławka składana, przenośna</w:t>
            </w:r>
          </w:p>
        </w:tc>
        <w:tc>
          <w:tcPr>
            <w:tcW w:w="0" w:type="auto"/>
          </w:tcPr>
          <w:p w14:paraId="1C19E4A0" w14:textId="77777777" w:rsidR="00AD4BDE" w:rsidRPr="00AD4BDE" w:rsidRDefault="00AD4BDE" w:rsidP="00AD4BDE">
            <w:pPr>
              <w:spacing w:line="360" w:lineRule="auto"/>
              <w:rPr>
                <w:rFonts w:ascii="Times New Roman" w:hAnsi="Times New Roman"/>
              </w:rPr>
            </w:pPr>
          </w:p>
        </w:tc>
      </w:tr>
    </w:tbl>
    <w:p w14:paraId="339E992D" w14:textId="77777777" w:rsidR="00AD4BDE" w:rsidRP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p>
    <w:p w14:paraId="666732CE" w14:textId="77777777" w:rsidR="00AD4BDE" w:rsidRPr="00AD4BDE" w:rsidRDefault="00AD4BDE" w:rsidP="00AD4BDE">
      <w:pPr>
        <w:widowControl/>
        <w:numPr>
          <w:ilvl w:val="0"/>
          <w:numId w:val="20"/>
        </w:numPr>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Stan techniczny ruchomości: bez zastrzeżeń / zastrzeżenia*: ………………</w:t>
      </w:r>
    </w:p>
    <w:p w14:paraId="2014F26A" w14:textId="77777777" w:rsidR="00AD4BDE" w:rsidRPr="00AD4BDE" w:rsidRDefault="00AD4BDE" w:rsidP="00AD4BDE">
      <w:pPr>
        <w:widowControl/>
        <w:numPr>
          <w:ilvl w:val="0"/>
          <w:numId w:val="20"/>
        </w:numPr>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Inne ustalenia: ………………</w:t>
      </w:r>
    </w:p>
    <w:p w14:paraId="5EA47D5C" w14:textId="77777777" w:rsidR="00AD4BDE" w:rsidRP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                                                                     ……………………………… (podpis Gospodarza świetlicy)                                                                              (podpis Najemcy)</w:t>
      </w:r>
    </w:p>
    <w:p w14:paraId="676A1CBE" w14:textId="77777777" w:rsidR="00AD4BDE" w:rsidRP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p>
    <w:p w14:paraId="6CDD9B8F" w14:textId="77777777" w:rsidR="00AD4BDE" w:rsidRPr="00AD4BDE" w:rsidRDefault="00AD4BDE" w:rsidP="00AD4BDE">
      <w:pPr>
        <w:keepNext/>
        <w:keepLines/>
        <w:widowControl/>
        <w:spacing w:before="200" w:line="360" w:lineRule="auto"/>
        <w:jc w:val="both"/>
        <w:outlineLvl w:val="2"/>
        <w:rPr>
          <w:rFonts w:ascii="Times New Roman" w:eastAsia="MS Gothic" w:hAnsi="Times New Roman" w:cs="Times New Roman"/>
          <w:b/>
          <w:bCs/>
          <w:sz w:val="22"/>
          <w:szCs w:val="22"/>
          <w:lang w:eastAsia="en-US" w:bidi="ar-SA"/>
        </w:rPr>
      </w:pPr>
      <w:bookmarkStart w:id="2" w:name="_a9b649f8d3b3f2e75356341943849a35e3a6ed0"/>
      <w:bookmarkEnd w:id="1"/>
      <w:r w:rsidRPr="00AD4BDE">
        <w:rPr>
          <w:rFonts w:ascii="Times New Roman" w:eastAsia="MS Gothic" w:hAnsi="Times New Roman" w:cs="Times New Roman"/>
          <w:b/>
          <w:bCs/>
          <w:sz w:val="22"/>
          <w:szCs w:val="22"/>
          <w:lang w:eastAsia="en-US" w:bidi="ar-SA"/>
        </w:rPr>
        <w:t>Część B – zwrot ruchomości</w:t>
      </w:r>
    </w:p>
    <w:p w14:paraId="0CA5A46E" w14:textId="77777777" w:rsidR="00AD4BDE" w:rsidRP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Data zwrotu: ………………</w:t>
      </w:r>
    </w:p>
    <w:tbl>
      <w:tblPr>
        <w:tblStyle w:val="Table"/>
        <w:tblW w:w="0" w:type="auto"/>
        <w:tblLook w:val="0020" w:firstRow="1" w:lastRow="0" w:firstColumn="0" w:lastColumn="0" w:noHBand="0" w:noVBand="0"/>
      </w:tblPr>
      <w:tblGrid>
        <w:gridCol w:w="516"/>
        <w:gridCol w:w="2642"/>
        <w:gridCol w:w="1383"/>
        <w:gridCol w:w="1554"/>
      </w:tblGrid>
      <w:tr w:rsidR="00AD4BDE" w:rsidRPr="00AD4BDE" w14:paraId="74054E80" w14:textId="77777777" w:rsidTr="00982AEA">
        <w:trPr>
          <w:tblHeader/>
        </w:trPr>
        <w:tc>
          <w:tcPr>
            <w:tcW w:w="0" w:type="auto"/>
          </w:tcPr>
          <w:p w14:paraId="49A1BD98" w14:textId="77777777" w:rsidR="00AD4BDE" w:rsidRPr="00AD4BDE" w:rsidRDefault="00AD4BDE" w:rsidP="00AD4BDE">
            <w:pPr>
              <w:spacing w:line="360" w:lineRule="auto"/>
              <w:rPr>
                <w:rFonts w:ascii="Times New Roman" w:hAnsi="Times New Roman"/>
              </w:rPr>
            </w:pPr>
            <w:r w:rsidRPr="00AD4BDE">
              <w:rPr>
                <w:rFonts w:ascii="Times New Roman" w:hAnsi="Times New Roman"/>
              </w:rPr>
              <w:t>Lp.</w:t>
            </w:r>
          </w:p>
        </w:tc>
        <w:tc>
          <w:tcPr>
            <w:tcW w:w="0" w:type="auto"/>
          </w:tcPr>
          <w:p w14:paraId="5CF33B72" w14:textId="77777777" w:rsidR="00AD4BDE" w:rsidRPr="00AD4BDE" w:rsidRDefault="00AD4BDE" w:rsidP="00AD4BDE">
            <w:pPr>
              <w:spacing w:line="360" w:lineRule="auto"/>
              <w:rPr>
                <w:rFonts w:ascii="Times New Roman" w:hAnsi="Times New Roman"/>
              </w:rPr>
            </w:pPr>
            <w:r w:rsidRPr="00AD4BDE">
              <w:rPr>
                <w:rFonts w:ascii="Times New Roman" w:hAnsi="Times New Roman"/>
              </w:rPr>
              <w:t>Nazwa</w:t>
            </w:r>
          </w:p>
        </w:tc>
        <w:tc>
          <w:tcPr>
            <w:tcW w:w="0" w:type="auto"/>
          </w:tcPr>
          <w:p w14:paraId="7A3C6C56" w14:textId="77777777" w:rsidR="00AD4BDE" w:rsidRPr="00AD4BDE" w:rsidRDefault="00AD4BDE" w:rsidP="00AD4BDE">
            <w:pPr>
              <w:spacing w:line="360" w:lineRule="auto"/>
              <w:rPr>
                <w:rFonts w:ascii="Times New Roman" w:hAnsi="Times New Roman"/>
              </w:rPr>
            </w:pPr>
            <w:r w:rsidRPr="00AD4BDE">
              <w:rPr>
                <w:rFonts w:ascii="Times New Roman" w:hAnsi="Times New Roman"/>
              </w:rPr>
              <w:t>Ilość wydana</w:t>
            </w:r>
          </w:p>
        </w:tc>
        <w:tc>
          <w:tcPr>
            <w:tcW w:w="0" w:type="auto"/>
          </w:tcPr>
          <w:p w14:paraId="7B151CF8" w14:textId="77777777" w:rsidR="00AD4BDE" w:rsidRPr="00AD4BDE" w:rsidRDefault="00AD4BDE" w:rsidP="00AD4BDE">
            <w:pPr>
              <w:spacing w:line="360" w:lineRule="auto"/>
              <w:rPr>
                <w:rFonts w:ascii="Times New Roman" w:hAnsi="Times New Roman"/>
              </w:rPr>
            </w:pPr>
            <w:r w:rsidRPr="00AD4BDE">
              <w:rPr>
                <w:rFonts w:ascii="Times New Roman" w:hAnsi="Times New Roman"/>
              </w:rPr>
              <w:t>Ilość zwrócona</w:t>
            </w:r>
          </w:p>
        </w:tc>
      </w:tr>
      <w:tr w:rsidR="00AD4BDE" w:rsidRPr="00AD4BDE" w14:paraId="45BC6268" w14:textId="77777777" w:rsidTr="00982AEA">
        <w:tc>
          <w:tcPr>
            <w:tcW w:w="0" w:type="auto"/>
          </w:tcPr>
          <w:p w14:paraId="0AA180CF" w14:textId="77777777" w:rsidR="00AD4BDE" w:rsidRPr="00AD4BDE" w:rsidRDefault="00AD4BDE" w:rsidP="00AD4BDE">
            <w:pPr>
              <w:spacing w:line="360" w:lineRule="auto"/>
              <w:rPr>
                <w:rFonts w:ascii="Times New Roman" w:hAnsi="Times New Roman"/>
              </w:rPr>
            </w:pPr>
            <w:r w:rsidRPr="00AD4BDE">
              <w:rPr>
                <w:rFonts w:ascii="Times New Roman" w:hAnsi="Times New Roman"/>
              </w:rPr>
              <w:t>1.</w:t>
            </w:r>
          </w:p>
        </w:tc>
        <w:tc>
          <w:tcPr>
            <w:tcW w:w="0" w:type="auto"/>
          </w:tcPr>
          <w:p w14:paraId="70D745DC" w14:textId="77777777" w:rsidR="00AD4BDE" w:rsidRPr="00AD4BDE" w:rsidRDefault="00AD4BDE" w:rsidP="00AD4BDE">
            <w:pPr>
              <w:spacing w:line="360" w:lineRule="auto"/>
              <w:rPr>
                <w:rFonts w:ascii="Times New Roman" w:hAnsi="Times New Roman"/>
              </w:rPr>
            </w:pPr>
            <w:r w:rsidRPr="00AD4BDE">
              <w:rPr>
                <w:rFonts w:ascii="Times New Roman" w:hAnsi="Times New Roman"/>
              </w:rPr>
              <w:t>Krzesło</w:t>
            </w:r>
          </w:p>
        </w:tc>
        <w:tc>
          <w:tcPr>
            <w:tcW w:w="0" w:type="auto"/>
          </w:tcPr>
          <w:p w14:paraId="0D9FFFC3" w14:textId="77777777" w:rsidR="00AD4BDE" w:rsidRPr="00AD4BDE" w:rsidRDefault="00AD4BDE" w:rsidP="00AD4BDE">
            <w:pPr>
              <w:spacing w:line="360" w:lineRule="auto"/>
              <w:rPr>
                <w:rFonts w:ascii="Times New Roman" w:hAnsi="Times New Roman"/>
              </w:rPr>
            </w:pPr>
          </w:p>
        </w:tc>
        <w:tc>
          <w:tcPr>
            <w:tcW w:w="0" w:type="auto"/>
          </w:tcPr>
          <w:p w14:paraId="4E23929D" w14:textId="77777777" w:rsidR="00AD4BDE" w:rsidRPr="00AD4BDE" w:rsidRDefault="00AD4BDE" w:rsidP="00AD4BDE">
            <w:pPr>
              <w:spacing w:line="360" w:lineRule="auto"/>
              <w:rPr>
                <w:rFonts w:ascii="Times New Roman" w:hAnsi="Times New Roman"/>
              </w:rPr>
            </w:pPr>
          </w:p>
        </w:tc>
      </w:tr>
      <w:tr w:rsidR="00AD4BDE" w:rsidRPr="00AD4BDE" w14:paraId="5A63DDF3" w14:textId="77777777" w:rsidTr="00982AEA">
        <w:tc>
          <w:tcPr>
            <w:tcW w:w="0" w:type="auto"/>
          </w:tcPr>
          <w:p w14:paraId="671813A9" w14:textId="77777777" w:rsidR="00AD4BDE" w:rsidRPr="00AD4BDE" w:rsidRDefault="00AD4BDE" w:rsidP="00AD4BDE">
            <w:pPr>
              <w:spacing w:line="360" w:lineRule="auto"/>
              <w:rPr>
                <w:rFonts w:ascii="Times New Roman" w:hAnsi="Times New Roman"/>
              </w:rPr>
            </w:pPr>
            <w:r w:rsidRPr="00AD4BDE">
              <w:rPr>
                <w:rFonts w:ascii="Times New Roman" w:hAnsi="Times New Roman"/>
              </w:rPr>
              <w:t>2.</w:t>
            </w:r>
          </w:p>
        </w:tc>
        <w:tc>
          <w:tcPr>
            <w:tcW w:w="0" w:type="auto"/>
          </w:tcPr>
          <w:p w14:paraId="21B7191B" w14:textId="77777777" w:rsidR="00AD4BDE" w:rsidRPr="00AD4BDE" w:rsidRDefault="00AD4BDE" w:rsidP="00AD4BDE">
            <w:pPr>
              <w:spacing w:line="360" w:lineRule="auto"/>
              <w:rPr>
                <w:rFonts w:ascii="Times New Roman" w:hAnsi="Times New Roman"/>
              </w:rPr>
            </w:pPr>
            <w:r w:rsidRPr="00AD4BDE">
              <w:rPr>
                <w:rFonts w:ascii="Times New Roman" w:hAnsi="Times New Roman"/>
              </w:rPr>
              <w:t>Stolik</w:t>
            </w:r>
          </w:p>
        </w:tc>
        <w:tc>
          <w:tcPr>
            <w:tcW w:w="0" w:type="auto"/>
          </w:tcPr>
          <w:p w14:paraId="084AEB11" w14:textId="77777777" w:rsidR="00AD4BDE" w:rsidRPr="00AD4BDE" w:rsidRDefault="00AD4BDE" w:rsidP="00AD4BDE">
            <w:pPr>
              <w:spacing w:line="360" w:lineRule="auto"/>
              <w:rPr>
                <w:rFonts w:ascii="Times New Roman" w:hAnsi="Times New Roman"/>
              </w:rPr>
            </w:pPr>
          </w:p>
        </w:tc>
        <w:tc>
          <w:tcPr>
            <w:tcW w:w="0" w:type="auto"/>
          </w:tcPr>
          <w:p w14:paraId="3D289EE0" w14:textId="77777777" w:rsidR="00AD4BDE" w:rsidRPr="00AD4BDE" w:rsidRDefault="00AD4BDE" w:rsidP="00AD4BDE">
            <w:pPr>
              <w:spacing w:line="360" w:lineRule="auto"/>
              <w:rPr>
                <w:rFonts w:ascii="Times New Roman" w:hAnsi="Times New Roman"/>
              </w:rPr>
            </w:pPr>
          </w:p>
        </w:tc>
      </w:tr>
      <w:tr w:rsidR="00AD4BDE" w:rsidRPr="00AD4BDE" w14:paraId="17B37705" w14:textId="77777777" w:rsidTr="00982AEA">
        <w:tc>
          <w:tcPr>
            <w:tcW w:w="0" w:type="auto"/>
          </w:tcPr>
          <w:p w14:paraId="4446A6AB" w14:textId="77777777" w:rsidR="00AD4BDE" w:rsidRPr="00AD4BDE" w:rsidRDefault="00AD4BDE" w:rsidP="00AD4BDE">
            <w:pPr>
              <w:spacing w:line="360" w:lineRule="auto"/>
              <w:rPr>
                <w:rFonts w:ascii="Times New Roman" w:hAnsi="Times New Roman"/>
              </w:rPr>
            </w:pPr>
            <w:r w:rsidRPr="00AD4BDE">
              <w:rPr>
                <w:rFonts w:ascii="Times New Roman" w:hAnsi="Times New Roman"/>
              </w:rPr>
              <w:t>3.</w:t>
            </w:r>
          </w:p>
        </w:tc>
        <w:tc>
          <w:tcPr>
            <w:tcW w:w="0" w:type="auto"/>
          </w:tcPr>
          <w:p w14:paraId="6574BD78" w14:textId="77777777" w:rsidR="00AD4BDE" w:rsidRPr="00AD4BDE" w:rsidRDefault="00AD4BDE" w:rsidP="00AD4BDE">
            <w:pPr>
              <w:spacing w:line="360" w:lineRule="auto"/>
              <w:rPr>
                <w:rFonts w:ascii="Times New Roman" w:hAnsi="Times New Roman"/>
              </w:rPr>
            </w:pPr>
            <w:r w:rsidRPr="00AD4BDE">
              <w:rPr>
                <w:rFonts w:ascii="Times New Roman" w:hAnsi="Times New Roman"/>
              </w:rPr>
              <w:t>Ławka składana, przenośna</w:t>
            </w:r>
          </w:p>
        </w:tc>
        <w:tc>
          <w:tcPr>
            <w:tcW w:w="0" w:type="auto"/>
          </w:tcPr>
          <w:p w14:paraId="4A958C25" w14:textId="77777777" w:rsidR="00AD4BDE" w:rsidRPr="00AD4BDE" w:rsidRDefault="00AD4BDE" w:rsidP="00AD4BDE">
            <w:pPr>
              <w:spacing w:line="360" w:lineRule="auto"/>
              <w:rPr>
                <w:rFonts w:ascii="Times New Roman" w:hAnsi="Times New Roman"/>
              </w:rPr>
            </w:pPr>
          </w:p>
        </w:tc>
        <w:tc>
          <w:tcPr>
            <w:tcW w:w="0" w:type="auto"/>
          </w:tcPr>
          <w:p w14:paraId="662E4254" w14:textId="77777777" w:rsidR="00AD4BDE" w:rsidRPr="00AD4BDE" w:rsidRDefault="00AD4BDE" w:rsidP="00AD4BDE">
            <w:pPr>
              <w:spacing w:line="360" w:lineRule="auto"/>
              <w:rPr>
                <w:rFonts w:ascii="Times New Roman" w:hAnsi="Times New Roman"/>
              </w:rPr>
            </w:pPr>
          </w:p>
        </w:tc>
      </w:tr>
    </w:tbl>
    <w:p w14:paraId="28E6E6C1" w14:textId="77777777" w:rsid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p>
    <w:p w14:paraId="5AE9C0DF" w14:textId="21B49C8F" w:rsidR="00AD4BDE" w:rsidRPr="00AD4BDE" w:rsidRDefault="00AD4BDE" w:rsidP="00AD4BDE">
      <w:pPr>
        <w:widowControl/>
        <w:numPr>
          <w:ilvl w:val="0"/>
          <w:numId w:val="21"/>
        </w:numPr>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lastRenderedPageBreak/>
        <w:t>Ruchomości zwrócono w stanie niepogorszonym, z wyjątkiem zwykłego zużycia: TAK / NIE*</w:t>
      </w:r>
    </w:p>
    <w:p w14:paraId="549924D8" w14:textId="77777777" w:rsidR="00AD4BDE" w:rsidRPr="00AD4BDE" w:rsidRDefault="00AD4BDE" w:rsidP="00AD4BDE">
      <w:pPr>
        <w:widowControl/>
        <w:numPr>
          <w:ilvl w:val="0"/>
          <w:numId w:val="21"/>
        </w:numPr>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Stwierdzone braki i uszkodzenia (rodzaj, ilość, opis): ………………</w:t>
      </w:r>
    </w:p>
    <w:p w14:paraId="122759A6" w14:textId="77777777" w:rsidR="00AD4BDE" w:rsidRPr="00AD4BDE" w:rsidRDefault="00AD4BDE" w:rsidP="00AD4BDE">
      <w:pPr>
        <w:widowControl/>
        <w:numPr>
          <w:ilvl w:val="0"/>
          <w:numId w:val="21"/>
        </w:numPr>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Zastrzeżenia Najemcy: ………………</w:t>
      </w:r>
    </w:p>
    <w:p w14:paraId="0AA6ED5B" w14:textId="77777777" w:rsidR="00AD4BDE" w:rsidRPr="00AD4BDE" w:rsidRDefault="00AD4BDE" w:rsidP="00AD4BDE">
      <w:pPr>
        <w:widowControl/>
        <w:numPr>
          <w:ilvl w:val="0"/>
          <w:numId w:val="21"/>
        </w:numPr>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Inne ustalenia: ………………</w:t>
      </w:r>
    </w:p>
    <w:p w14:paraId="40EC6A71" w14:textId="77777777" w:rsidR="00AD4BDE" w:rsidRP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p>
    <w:p w14:paraId="48BC353C" w14:textId="77777777" w:rsidR="00AD4BDE" w:rsidRP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                                                                       ……………………………… (podpis Gospodarza świetlicy)                                                                                 (podpis Najemcy)</w:t>
      </w:r>
    </w:p>
    <w:p w14:paraId="775323DF" w14:textId="77777777" w:rsidR="00AD4BDE" w:rsidRPr="00AD4BDE" w:rsidRDefault="00AD4BDE" w:rsidP="00AD4BDE">
      <w:pPr>
        <w:widowControl/>
        <w:spacing w:after="12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Najemca nie uczestniczył w sprawdzeniu mimo zawiadomienia z dnia ………………; protokół doręczono mu dnia ………………*.</w:t>
      </w:r>
    </w:p>
    <w:p w14:paraId="4B94237D" w14:textId="77777777" w:rsidR="00AD4BDE" w:rsidRPr="00AD4BDE" w:rsidRDefault="00AD4BDE" w:rsidP="00AD4BDE">
      <w:pPr>
        <w:widowControl/>
        <w:spacing w:after="120" w:line="360" w:lineRule="auto"/>
        <w:jc w:val="both"/>
        <w:rPr>
          <w:rFonts w:ascii="Times New Roman" w:eastAsia="MS Mincho" w:hAnsi="Times New Roman" w:cs="Times New Roman"/>
          <w:sz w:val="22"/>
          <w:szCs w:val="22"/>
          <w:lang w:eastAsia="en-US" w:bidi="ar-SA"/>
        </w:rPr>
      </w:pPr>
    </w:p>
    <w:p w14:paraId="0D224775" w14:textId="77777777" w:rsidR="00AD4BDE" w:rsidRPr="00AD4BDE" w:rsidRDefault="00AD4BDE" w:rsidP="00AD4BDE">
      <w:pPr>
        <w:keepNext/>
        <w:keepLines/>
        <w:widowControl/>
        <w:spacing w:before="200" w:line="360" w:lineRule="auto"/>
        <w:jc w:val="both"/>
        <w:outlineLvl w:val="2"/>
        <w:rPr>
          <w:rFonts w:ascii="Times New Roman" w:eastAsia="MS Gothic" w:hAnsi="Times New Roman" w:cs="Times New Roman"/>
          <w:b/>
          <w:bCs/>
          <w:sz w:val="22"/>
          <w:szCs w:val="22"/>
          <w:lang w:eastAsia="en-US" w:bidi="ar-SA"/>
        </w:rPr>
      </w:pPr>
      <w:bookmarkStart w:id="3" w:name="_768e263d38632dbfa3f12c3fccb0a3baa5cc8b0"/>
      <w:bookmarkEnd w:id="2"/>
      <w:r w:rsidRPr="00AD4BDE">
        <w:rPr>
          <w:rFonts w:ascii="Times New Roman" w:eastAsia="MS Gothic" w:hAnsi="Times New Roman" w:cs="Times New Roman"/>
          <w:b/>
          <w:bCs/>
          <w:sz w:val="22"/>
          <w:szCs w:val="22"/>
          <w:lang w:eastAsia="en-US" w:bidi="ar-SA"/>
        </w:rPr>
        <w:t>Dostarczenie protokołu do Urzędu</w:t>
      </w:r>
    </w:p>
    <w:p w14:paraId="771C0D32" w14:textId="77777777" w:rsidR="00AD4BDE" w:rsidRPr="00AD4BDE" w:rsidRDefault="00AD4BDE" w:rsidP="00AD4BDE">
      <w:pPr>
        <w:widowControl/>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Protokół dostarczono do Urzędu Gminy w Sadkach dnia ……………… (w terminie 3 dni roboczych od dnia zwrotu) ……………………………… (podpis Gospodarza świetlicy)</w:t>
      </w:r>
    </w:p>
    <w:bookmarkEnd w:id="3"/>
    <w:p w14:paraId="0A333220" w14:textId="77777777" w:rsidR="00AD4BDE" w:rsidRPr="00AD4BDE" w:rsidRDefault="00AD4BDE" w:rsidP="00AD4BDE">
      <w:pPr>
        <w:keepNext/>
        <w:keepLines/>
        <w:widowControl/>
        <w:spacing w:before="200" w:line="360" w:lineRule="auto"/>
        <w:jc w:val="both"/>
        <w:outlineLvl w:val="2"/>
        <w:rPr>
          <w:rFonts w:ascii="Times New Roman" w:eastAsia="MS Gothic" w:hAnsi="Times New Roman" w:cs="Times New Roman"/>
          <w:b/>
          <w:bCs/>
          <w:sz w:val="22"/>
          <w:szCs w:val="22"/>
          <w:lang w:eastAsia="en-US" w:bidi="ar-SA"/>
        </w:rPr>
      </w:pPr>
      <w:r w:rsidRPr="00AD4BDE">
        <w:rPr>
          <w:rFonts w:ascii="Times New Roman" w:eastAsia="MS Gothic" w:hAnsi="Times New Roman" w:cs="Times New Roman"/>
          <w:b/>
          <w:bCs/>
          <w:sz w:val="22"/>
          <w:szCs w:val="22"/>
          <w:lang w:eastAsia="en-US" w:bidi="ar-SA"/>
        </w:rPr>
        <w:t>Pouczenie</w:t>
      </w:r>
    </w:p>
    <w:p w14:paraId="6916ABF2" w14:textId="643DA607" w:rsidR="00AD4BDE" w:rsidRPr="00AD4BDE" w:rsidRDefault="00AD4BDE" w:rsidP="00AD4BDE">
      <w:pPr>
        <w:widowControl/>
        <w:numPr>
          <w:ilvl w:val="0"/>
          <w:numId w:val="22"/>
        </w:numPr>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Najemca może zgłosić pisemne zastrzeżenia w terminie 7 dni od otrzymania protokołu lub kosztorysu (§ 14 ust. 9 w związku z § 11 ust. </w:t>
      </w:r>
      <w:r w:rsidR="00382FC8">
        <w:rPr>
          <w:rFonts w:ascii="Times New Roman" w:eastAsia="MS Mincho" w:hAnsi="Times New Roman" w:cs="Times New Roman"/>
          <w:sz w:val="22"/>
          <w:szCs w:val="22"/>
          <w:lang w:eastAsia="en-US" w:bidi="ar-SA"/>
        </w:rPr>
        <w:t>8</w:t>
      </w:r>
      <w:r w:rsidRPr="00AD4BDE">
        <w:rPr>
          <w:rFonts w:ascii="Times New Roman" w:eastAsia="MS Mincho" w:hAnsi="Times New Roman" w:cs="Times New Roman"/>
          <w:sz w:val="22"/>
          <w:szCs w:val="22"/>
          <w:lang w:eastAsia="en-US" w:bidi="ar-SA"/>
        </w:rPr>
        <w:t xml:space="preserve"> regulaminu).</w:t>
      </w:r>
    </w:p>
    <w:p w14:paraId="25CF5734" w14:textId="472800B3" w:rsidR="00AD4BDE" w:rsidRPr="00AD4BDE" w:rsidRDefault="00AD4BDE" w:rsidP="00AD4BDE">
      <w:pPr>
        <w:widowControl/>
        <w:numPr>
          <w:ilvl w:val="0"/>
          <w:numId w:val="22"/>
        </w:numPr>
        <w:spacing w:after="200" w:line="360" w:lineRule="auto"/>
        <w:jc w:val="both"/>
        <w:rPr>
          <w:rFonts w:ascii="Times New Roman" w:eastAsia="MS Mincho" w:hAnsi="Times New Roman" w:cs="Times New Roman"/>
          <w:sz w:val="22"/>
          <w:szCs w:val="22"/>
          <w:lang w:eastAsia="en-US" w:bidi="ar-SA"/>
        </w:rPr>
      </w:pPr>
      <w:r w:rsidRPr="00AD4BDE">
        <w:rPr>
          <w:rFonts w:ascii="Times New Roman" w:eastAsia="MS Mincho" w:hAnsi="Times New Roman" w:cs="Times New Roman"/>
          <w:sz w:val="22"/>
          <w:szCs w:val="22"/>
          <w:lang w:eastAsia="en-US" w:bidi="ar-SA"/>
        </w:rPr>
        <w:t>Kaucję zwraca się w terminie 14 dni od dnia dostarczenia protokołu do Urzędu, z zachowaniem zasad z § 11 ust. </w:t>
      </w:r>
      <w:r w:rsidR="00E04D7F">
        <w:rPr>
          <w:rFonts w:ascii="Times New Roman" w:eastAsia="MS Mincho" w:hAnsi="Times New Roman" w:cs="Times New Roman"/>
          <w:sz w:val="22"/>
          <w:szCs w:val="22"/>
          <w:lang w:eastAsia="en-US" w:bidi="ar-SA"/>
        </w:rPr>
        <w:t xml:space="preserve">7 i </w:t>
      </w:r>
      <w:r w:rsidRPr="00AD4BDE">
        <w:rPr>
          <w:rFonts w:ascii="Times New Roman" w:eastAsia="MS Mincho" w:hAnsi="Times New Roman" w:cs="Times New Roman"/>
          <w:sz w:val="22"/>
          <w:szCs w:val="22"/>
          <w:lang w:eastAsia="en-US" w:bidi="ar-SA"/>
        </w:rPr>
        <w:t>9 regulaminu.</w:t>
      </w:r>
    </w:p>
    <w:p w14:paraId="1E513C23" w14:textId="77777777" w:rsidR="00AD4BDE" w:rsidRPr="00AD4BDE" w:rsidRDefault="00AD4BDE" w:rsidP="00AD4BDE">
      <w:pPr>
        <w:widowControl/>
        <w:spacing w:after="160" w:line="360" w:lineRule="auto"/>
        <w:jc w:val="both"/>
        <w:rPr>
          <w:rFonts w:ascii="Times New Roman" w:eastAsia="Calibri" w:hAnsi="Times New Roman" w:cs="Times New Roman"/>
          <w:color w:val="auto"/>
          <w:kern w:val="2"/>
          <w:sz w:val="22"/>
          <w:szCs w:val="22"/>
          <w:lang w:eastAsia="en-US" w:bidi="ar-SA"/>
          <w14:ligatures w14:val="standardContextual"/>
        </w:rPr>
      </w:pPr>
      <w:r w:rsidRPr="00AD4BDE">
        <w:rPr>
          <w:rFonts w:ascii="Times New Roman" w:eastAsia="MS Mincho" w:hAnsi="Times New Roman" w:cs="Times New Roman"/>
          <w:sz w:val="22"/>
          <w:szCs w:val="22"/>
          <w:lang w:eastAsia="en-US" w:bidi="ar-SA"/>
        </w:rPr>
        <w:t>* niepotrzebne skreślić</w:t>
      </w:r>
    </w:p>
    <w:p w14:paraId="1042BFB8" w14:textId="77777777" w:rsidR="00AF0C77" w:rsidRPr="002546E3" w:rsidRDefault="00AF0C77" w:rsidP="00731327">
      <w:pPr>
        <w:pageBreakBefore/>
        <w:suppressAutoHyphens/>
        <w:spacing w:line="276" w:lineRule="auto"/>
        <w:jc w:val="right"/>
        <w:rPr>
          <w:rFonts w:ascii="Times New Roman" w:eastAsia="Lucida Sans Unicode" w:hAnsi="Times New Roman" w:cs="Times New Roman"/>
          <w:b/>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lastRenderedPageBreak/>
        <w:t xml:space="preserve">   </w:t>
      </w:r>
      <w:r w:rsidRPr="002546E3">
        <w:rPr>
          <w:rFonts w:ascii="Times New Roman" w:eastAsia="Lucida Sans Unicode" w:hAnsi="Times New Roman" w:cs="Times New Roman"/>
          <w:b/>
          <w:color w:val="auto"/>
          <w:kern w:val="2"/>
          <w:sz w:val="22"/>
          <w:szCs w:val="22"/>
          <w:lang w:eastAsia="zh-CN" w:bidi="ar-SA"/>
        </w:rPr>
        <w:t>Załącznik nr 8 do regulaminu</w:t>
      </w:r>
    </w:p>
    <w:p w14:paraId="6BC1B83A" w14:textId="77777777" w:rsidR="00AF0C77" w:rsidRPr="002546E3" w:rsidRDefault="00AF0C77" w:rsidP="002546E3">
      <w:pPr>
        <w:suppressAutoHyphens/>
        <w:spacing w:line="276" w:lineRule="auto"/>
        <w:jc w:val="both"/>
        <w:rPr>
          <w:rFonts w:ascii="Times New Roman" w:eastAsia="Lucida Sans Unicode" w:hAnsi="Times New Roman" w:cs="Times New Roman"/>
          <w:b/>
          <w:color w:val="auto"/>
          <w:kern w:val="2"/>
          <w:sz w:val="22"/>
          <w:szCs w:val="22"/>
          <w:lang w:eastAsia="zh-CN" w:bidi="ar-SA"/>
        </w:rPr>
      </w:pPr>
    </w:p>
    <w:p w14:paraId="01C586BB" w14:textId="77777777" w:rsidR="00AF0C77" w:rsidRPr="002546E3" w:rsidRDefault="00AF0C77" w:rsidP="00D10EE4">
      <w:pPr>
        <w:suppressAutoHyphens/>
        <w:autoSpaceDE w:val="0"/>
        <w:spacing w:line="276" w:lineRule="auto"/>
        <w:ind w:left="100"/>
        <w:jc w:val="right"/>
        <w:rPr>
          <w:rFonts w:ascii="Times New Roman" w:eastAsia="Times New Roman"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 xml:space="preserve">    …………………………………</w:t>
      </w:r>
    </w:p>
    <w:p w14:paraId="11CE5894" w14:textId="77777777" w:rsidR="00AF0C77" w:rsidRPr="002546E3" w:rsidRDefault="00AF0C77" w:rsidP="00D10EE4">
      <w:pPr>
        <w:suppressAutoHyphens/>
        <w:autoSpaceDE w:val="0"/>
        <w:spacing w:line="276" w:lineRule="auto"/>
        <w:ind w:left="100"/>
        <w:jc w:val="right"/>
        <w:rPr>
          <w:rFonts w:ascii="Times New Roman" w:eastAsia="Times New Roman"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 xml:space="preserve">                                                                                                            </w:t>
      </w:r>
      <w:r w:rsidRPr="002546E3">
        <w:rPr>
          <w:rFonts w:ascii="Times New Roman" w:eastAsia="Lucida Sans Unicode" w:hAnsi="Times New Roman" w:cs="Times New Roman"/>
          <w:color w:val="auto"/>
          <w:kern w:val="2"/>
          <w:sz w:val="22"/>
          <w:szCs w:val="22"/>
          <w:lang w:eastAsia="zh-CN" w:bidi="ar-SA"/>
        </w:rPr>
        <w:t>(miejscowość, data)</w:t>
      </w:r>
    </w:p>
    <w:p w14:paraId="3428D26D"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Świetlica wiejska w ……………………………</w:t>
      </w:r>
    </w:p>
    <w:p w14:paraId="1D1D73F8"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0DF6B8CE" w14:textId="77777777" w:rsidR="00AA2F5F" w:rsidRPr="002546E3" w:rsidRDefault="00AA2F5F" w:rsidP="002546E3">
      <w:pPr>
        <w:suppressAutoHyphens/>
        <w:spacing w:line="276" w:lineRule="auto"/>
        <w:jc w:val="both"/>
        <w:rPr>
          <w:rFonts w:ascii="Times New Roman" w:hAnsi="Times New Roman" w:cs="Times New Roman"/>
          <w:color w:val="auto"/>
          <w:kern w:val="2"/>
          <w:sz w:val="22"/>
          <w:szCs w:val="22"/>
          <w:lang w:eastAsia="hi-IN" w:bidi="hi-IN"/>
        </w:rPr>
      </w:pPr>
    </w:p>
    <w:p w14:paraId="4D1C63CB"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w:t>
      </w:r>
    </w:p>
    <w:p w14:paraId="552D3BFC" w14:textId="2BE3A265"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w:t>
      </w:r>
      <w:r w:rsidR="00D10EE4">
        <w:rPr>
          <w:rFonts w:ascii="Times New Roman" w:hAnsi="Times New Roman" w:cs="Times New Roman"/>
          <w:color w:val="auto"/>
          <w:kern w:val="2"/>
          <w:sz w:val="22"/>
          <w:szCs w:val="22"/>
          <w:lang w:eastAsia="hi-IN" w:bidi="hi-IN"/>
        </w:rPr>
        <w:t>Gospodarz świetlicy</w:t>
      </w:r>
      <w:r w:rsidRPr="002546E3">
        <w:rPr>
          <w:rFonts w:ascii="Times New Roman" w:hAnsi="Times New Roman" w:cs="Times New Roman"/>
          <w:color w:val="auto"/>
          <w:kern w:val="2"/>
          <w:sz w:val="22"/>
          <w:szCs w:val="22"/>
          <w:lang w:eastAsia="hi-IN" w:bidi="hi-IN"/>
        </w:rPr>
        <w:t>)</w:t>
      </w:r>
    </w:p>
    <w:p w14:paraId="43631933"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4BCA8D86"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w:t>
      </w:r>
    </w:p>
    <w:p w14:paraId="34A418E9"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 xml:space="preserve">(telefon kontaktowy) </w:t>
      </w:r>
    </w:p>
    <w:p w14:paraId="165C6436" w14:textId="77777777" w:rsidR="00AF0C77" w:rsidRPr="002546E3" w:rsidRDefault="00AF0C77" w:rsidP="002546E3">
      <w:pPr>
        <w:suppressAutoHyphens/>
        <w:spacing w:line="276" w:lineRule="auto"/>
        <w:jc w:val="both"/>
        <w:rPr>
          <w:rFonts w:ascii="Times New Roman" w:hAnsi="Times New Roman" w:cs="Times New Roman"/>
          <w:b/>
          <w:bCs/>
          <w:color w:val="auto"/>
          <w:kern w:val="2"/>
          <w:sz w:val="22"/>
          <w:szCs w:val="22"/>
          <w:lang w:eastAsia="hi-IN" w:bidi="hi-IN"/>
        </w:rPr>
      </w:pP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r>
      <w:r w:rsidRPr="002546E3">
        <w:rPr>
          <w:rFonts w:ascii="Times New Roman" w:hAnsi="Times New Roman" w:cs="Times New Roman"/>
          <w:color w:val="auto"/>
          <w:kern w:val="2"/>
          <w:sz w:val="22"/>
          <w:szCs w:val="22"/>
          <w:lang w:eastAsia="hi-IN" w:bidi="hi-IN"/>
        </w:rPr>
        <w:tab/>
        <w:t xml:space="preserve">                     </w:t>
      </w:r>
    </w:p>
    <w:p w14:paraId="717D1C9E" w14:textId="013DA04E" w:rsidR="00AF0C77" w:rsidRPr="002546E3" w:rsidRDefault="00D10EE4" w:rsidP="00D10EE4">
      <w:pPr>
        <w:suppressAutoHyphens/>
        <w:spacing w:line="276" w:lineRule="auto"/>
        <w:jc w:val="center"/>
        <w:rPr>
          <w:rFonts w:ascii="Times New Roman" w:hAnsi="Times New Roman" w:cs="Times New Roman"/>
          <w:color w:val="auto"/>
          <w:kern w:val="2"/>
          <w:sz w:val="22"/>
          <w:szCs w:val="22"/>
          <w:lang w:eastAsia="hi-IN" w:bidi="hi-IN"/>
        </w:rPr>
      </w:pPr>
      <w:r>
        <w:rPr>
          <w:rFonts w:ascii="Times New Roman" w:hAnsi="Times New Roman" w:cs="Times New Roman"/>
          <w:b/>
          <w:bCs/>
          <w:color w:val="auto"/>
          <w:kern w:val="2"/>
          <w:sz w:val="22"/>
          <w:szCs w:val="22"/>
          <w:lang w:eastAsia="hi-IN" w:bidi="hi-IN"/>
        </w:rPr>
        <w:t xml:space="preserve">                                                                                   </w:t>
      </w:r>
      <w:r w:rsidR="00AF0C77" w:rsidRPr="002546E3">
        <w:rPr>
          <w:rFonts w:ascii="Times New Roman" w:hAnsi="Times New Roman" w:cs="Times New Roman"/>
          <w:b/>
          <w:bCs/>
          <w:color w:val="auto"/>
          <w:kern w:val="2"/>
          <w:sz w:val="22"/>
          <w:szCs w:val="22"/>
          <w:lang w:eastAsia="hi-IN" w:bidi="hi-IN"/>
        </w:rPr>
        <w:t>WÓJT GMINY SADKI</w:t>
      </w:r>
    </w:p>
    <w:p w14:paraId="67BFD1A8"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44DB0867"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61880001"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39750E84"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5ABAA3DC" w14:textId="77777777" w:rsidR="00AF0C77" w:rsidRPr="002546E3" w:rsidRDefault="00AF0C77" w:rsidP="00D10EE4">
      <w:pPr>
        <w:suppressAutoHyphens/>
        <w:spacing w:line="276" w:lineRule="auto"/>
        <w:jc w:val="center"/>
        <w:rPr>
          <w:rFonts w:ascii="Times New Roman" w:hAnsi="Times New Roman" w:cs="Times New Roman"/>
          <w:b/>
          <w:bCs/>
          <w:color w:val="auto"/>
          <w:kern w:val="2"/>
          <w:sz w:val="22"/>
          <w:szCs w:val="22"/>
          <w:lang w:eastAsia="hi-IN" w:bidi="hi-IN"/>
        </w:rPr>
      </w:pPr>
      <w:r w:rsidRPr="002546E3">
        <w:rPr>
          <w:rFonts w:ascii="Times New Roman" w:hAnsi="Times New Roman" w:cs="Times New Roman"/>
          <w:b/>
          <w:bCs/>
          <w:color w:val="auto"/>
          <w:kern w:val="2"/>
          <w:sz w:val="22"/>
          <w:szCs w:val="22"/>
          <w:lang w:eastAsia="hi-IN" w:bidi="hi-IN"/>
        </w:rPr>
        <w:t>INFORMACJA</w:t>
      </w:r>
    </w:p>
    <w:p w14:paraId="452D1AD2"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6E6AB357"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 xml:space="preserve">Informuję o wynajęciu świetlicy wiejskiej  w miejscowości ...................................... </w:t>
      </w:r>
    </w:p>
    <w:p w14:paraId="0E6F14A2"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z przeznaczeniem na (jaki cel) :</w:t>
      </w:r>
    </w:p>
    <w:p w14:paraId="5677406D"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w:t>
      </w:r>
    </w:p>
    <w:p w14:paraId="37EF6A91"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76D815C3"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1. Data i czas wynajmu:</w:t>
      </w:r>
    </w:p>
    <w:p w14:paraId="5AC7D8EB"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3FD98B9C"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od godz. …... dnia.................. do godz.......... dnia..................., ilość godz./dób* łącznie -…….</w:t>
      </w:r>
    </w:p>
    <w:p w14:paraId="17CDAA27"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480562C6"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11AB2026"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2. Przewidywana ilość uczestników: ................................................................</w:t>
      </w:r>
    </w:p>
    <w:p w14:paraId="6CFCF997"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40000101"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r w:rsidRPr="002546E3">
        <w:rPr>
          <w:rFonts w:ascii="Times New Roman" w:eastAsia="Calibri" w:hAnsi="Times New Roman" w:cs="Times New Roman"/>
          <w:color w:val="auto"/>
          <w:kern w:val="2"/>
          <w:sz w:val="22"/>
          <w:szCs w:val="22"/>
          <w:lang w:eastAsia="zh-CN" w:bidi="ar-SA"/>
        </w:rPr>
        <w:t>3. Dane Najemcy</w:t>
      </w:r>
    </w:p>
    <w:p w14:paraId="5B33539C" w14:textId="77777777" w:rsidR="00AF0C77" w:rsidRPr="002546E3" w:rsidRDefault="00AF0C77" w:rsidP="002546E3">
      <w:pPr>
        <w:widowControl/>
        <w:autoSpaceDE w:val="0"/>
        <w:spacing w:line="276" w:lineRule="auto"/>
        <w:jc w:val="both"/>
        <w:rPr>
          <w:rFonts w:ascii="Times New Roman" w:eastAsia="Calibri" w:hAnsi="Times New Roman" w:cs="Times New Roman"/>
          <w:color w:val="auto"/>
          <w:kern w:val="2"/>
          <w:sz w:val="22"/>
          <w:szCs w:val="22"/>
          <w:lang w:eastAsia="zh-CN" w:bidi="ar-SA"/>
        </w:rPr>
      </w:pPr>
    </w:p>
    <w:p w14:paraId="5B1B761D"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r w:rsidRPr="002546E3">
        <w:rPr>
          <w:rFonts w:ascii="Times New Roman" w:hAnsi="Times New Roman" w:cs="Times New Roman"/>
          <w:color w:val="auto"/>
          <w:kern w:val="2"/>
          <w:sz w:val="22"/>
          <w:szCs w:val="22"/>
          <w:lang w:eastAsia="hi-IN" w:bidi="hi-IN"/>
        </w:rPr>
        <w:t>…………………………………………………………………………………………………...</w:t>
      </w:r>
    </w:p>
    <w:p w14:paraId="478F2CB2" w14:textId="1C57C719" w:rsidR="00AF0C77" w:rsidRPr="002546E3" w:rsidRDefault="00AF0C77" w:rsidP="002546E3">
      <w:pPr>
        <w:suppressAutoHyphens/>
        <w:spacing w:line="276" w:lineRule="auto"/>
        <w:jc w:val="both"/>
        <w:rPr>
          <w:rFonts w:ascii="Times New Roman" w:hAnsi="Times New Roman" w:cs="Times New Roman"/>
          <w:i/>
          <w:color w:val="auto"/>
          <w:kern w:val="2"/>
          <w:sz w:val="22"/>
          <w:szCs w:val="22"/>
          <w:lang w:eastAsia="hi-IN" w:bidi="hi-IN"/>
        </w:rPr>
      </w:pPr>
      <w:r w:rsidRPr="002546E3">
        <w:rPr>
          <w:rFonts w:ascii="Times New Roman" w:hAnsi="Times New Roman" w:cs="Times New Roman"/>
          <w:i/>
          <w:color w:val="auto"/>
          <w:kern w:val="2"/>
          <w:sz w:val="22"/>
          <w:szCs w:val="22"/>
          <w:lang w:eastAsia="hi-IN" w:bidi="hi-IN"/>
        </w:rPr>
        <w:t>(imię i nazwisko</w:t>
      </w:r>
      <w:r w:rsidR="00E04D7F">
        <w:rPr>
          <w:rFonts w:ascii="Times New Roman" w:hAnsi="Times New Roman" w:cs="Times New Roman"/>
          <w:i/>
          <w:color w:val="auto"/>
          <w:kern w:val="2"/>
          <w:sz w:val="22"/>
          <w:szCs w:val="22"/>
          <w:lang w:eastAsia="hi-IN" w:bidi="hi-IN"/>
        </w:rPr>
        <w:t xml:space="preserve"> albo nazwa, </w:t>
      </w:r>
      <w:r w:rsidRPr="002546E3">
        <w:rPr>
          <w:rFonts w:ascii="Times New Roman" w:hAnsi="Times New Roman" w:cs="Times New Roman"/>
          <w:i/>
          <w:color w:val="auto"/>
          <w:kern w:val="2"/>
          <w:sz w:val="22"/>
          <w:szCs w:val="22"/>
          <w:lang w:eastAsia="hi-IN" w:bidi="hi-IN"/>
        </w:rPr>
        <w:t xml:space="preserve"> adres, numer telefonu</w:t>
      </w:r>
      <w:r w:rsidR="00F14324">
        <w:rPr>
          <w:rFonts w:ascii="Times New Roman" w:hAnsi="Times New Roman" w:cs="Times New Roman"/>
          <w:i/>
          <w:color w:val="auto"/>
          <w:kern w:val="2"/>
          <w:sz w:val="22"/>
          <w:szCs w:val="22"/>
          <w:lang w:eastAsia="hi-IN" w:bidi="hi-IN"/>
        </w:rPr>
        <w:t>,</w:t>
      </w:r>
      <w:r w:rsidR="00E04D7F">
        <w:rPr>
          <w:rFonts w:ascii="Times New Roman" w:hAnsi="Times New Roman" w:cs="Times New Roman"/>
          <w:i/>
          <w:color w:val="auto"/>
          <w:kern w:val="2"/>
          <w:sz w:val="22"/>
          <w:szCs w:val="22"/>
          <w:lang w:eastAsia="hi-IN" w:bidi="hi-IN"/>
        </w:rPr>
        <w:t xml:space="preserve"> adres e-mail,</w:t>
      </w:r>
      <w:r w:rsidR="00F14324">
        <w:rPr>
          <w:rFonts w:ascii="Times New Roman" w:hAnsi="Times New Roman" w:cs="Times New Roman"/>
          <w:i/>
          <w:color w:val="auto"/>
          <w:kern w:val="2"/>
          <w:sz w:val="22"/>
          <w:szCs w:val="22"/>
          <w:lang w:eastAsia="hi-IN" w:bidi="hi-IN"/>
        </w:rPr>
        <w:t xml:space="preserve"> PESEL lub NIP</w:t>
      </w:r>
      <w:r w:rsidRPr="002546E3">
        <w:rPr>
          <w:rFonts w:ascii="Times New Roman" w:hAnsi="Times New Roman" w:cs="Times New Roman"/>
          <w:i/>
          <w:color w:val="auto"/>
          <w:kern w:val="2"/>
          <w:sz w:val="22"/>
          <w:szCs w:val="22"/>
          <w:lang w:eastAsia="hi-IN" w:bidi="hi-IN"/>
        </w:rPr>
        <w:t>)</w:t>
      </w:r>
    </w:p>
    <w:p w14:paraId="5AB293A9" w14:textId="77777777" w:rsidR="00AF0C77" w:rsidRPr="002546E3" w:rsidRDefault="00AF0C77" w:rsidP="002546E3">
      <w:pPr>
        <w:suppressAutoHyphens/>
        <w:spacing w:line="276" w:lineRule="auto"/>
        <w:jc w:val="both"/>
        <w:rPr>
          <w:rFonts w:ascii="Times New Roman" w:hAnsi="Times New Roman" w:cs="Times New Roman"/>
          <w:color w:val="auto"/>
          <w:kern w:val="2"/>
          <w:sz w:val="22"/>
          <w:szCs w:val="22"/>
          <w:lang w:eastAsia="hi-IN" w:bidi="hi-IN"/>
        </w:rPr>
      </w:pPr>
    </w:p>
    <w:p w14:paraId="0FD7A2EC"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5E91FA1F"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21354E8E" w14:textId="77777777" w:rsidR="00AF0C77"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15136884" w14:textId="77777777" w:rsidR="00AF0C77" w:rsidRPr="002546E3" w:rsidRDefault="00AF0C77" w:rsidP="00D10EE4">
      <w:pPr>
        <w:suppressAutoHyphens/>
        <w:autoSpaceDE w:val="0"/>
        <w:spacing w:line="276" w:lineRule="auto"/>
        <w:ind w:left="100"/>
        <w:jc w:val="right"/>
        <w:rPr>
          <w:rFonts w:ascii="Times New Roman" w:eastAsia="Lucida Sans Unicode" w:hAnsi="Times New Roman" w:cs="Times New Roman"/>
          <w:color w:val="auto"/>
          <w:kern w:val="2"/>
          <w:sz w:val="22"/>
          <w:szCs w:val="22"/>
          <w:lang w:eastAsia="zh-CN" w:bidi="ar-SA"/>
        </w:rPr>
      </w:pPr>
      <w:r w:rsidRPr="002546E3">
        <w:rPr>
          <w:rFonts w:ascii="Times New Roman" w:eastAsia="Times New Roman" w:hAnsi="Times New Roman" w:cs="Times New Roman"/>
          <w:color w:val="auto"/>
          <w:kern w:val="2"/>
          <w:sz w:val="22"/>
          <w:szCs w:val="22"/>
          <w:lang w:eastAsia="zh-CN" w:bidi="ar-SA"/>
        </w:rPr>
        <w:t>………………………………………………</w:t>
      </w:r>
      <w:r w:rsidRPr="002546E3">
        <w:rPr>
          <w:rFonts w:ascii="Times New Roman" w:eastAsia="Lucida Sans Unicode" w:hAnsi="Times New Roman" w:cs="Times New Roman"/>
          <w:color w:val="auto"/>
          <w:kern w:val="2"/>
          <w:sz w:val="22"/>
          <w:szCs w:val="22"/>
          <w:lang w:eastAsia="zh-CN" w:bidi="ar-SA"/>
        </w:rPr>
        <w:t>..</w:t>
      </w:r>
    </w:p>
    <w:p w14:paraId="249D5C02" w14:textId="2427D387" w:rsidR="000639D0" w:rsidRPr="002546E3" w:rsidRDefault="00AF0C77"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r>
      <w:r w:rsidRPr="002546E3">
        <w:rPr>
          <w:rFonts w:ascii="Times New Roman" w:eastAsia="Lucida Sans Unicode" w:hAnsi="Times New Roman" w:cs="Times New Roman"/>
          <w:color w:val="auto"/>
          <w:kern w:val="2"/>
          <w:sz w:val="22"/>
          <w:szCs w:val="22"/>
          <w:lang w:eastAsia="zh-CN" w:bidi="ar-SA"/>
        </w:rPr>
        <w:tab/>
        <w:t xml:space="preserve">          </w:t>
      </w:r>
      <w:r w:rsidR="00D10EE4">
        <w:rPr>
          <w:rFonts w:ascii="Times New Roman" w:eastAsia="Lucida Sans Unicode" w:hAnsi="Times New Roman" w:cs="Times New Roman"/>
          <w:color w:val="auto"/>
          <w:kern w:val="2"/>
          <w:sz w:val="22"/>
          <w:szCs w:val="22"/>
          <w:lang w:eastAsia="zh-CN" w:bidi="ar-SA"/>
        </w:rPr>
        <w:t xml:space="preserve">              </w:t>
      </w:r>
      <w:r w:rsidRPr="002546E3">
        <w:rPr>
          <w:rFonts w:ascii="Times New Roman" w:eastAsia="Lucida Sans Unicode" w:hAnsi="Times New Roman" w:cs="Times New Roman"/>
          <w:color w:val="auto"/>
          <w:kern w:val="2"/>
          <w:sz w:val="22"/>
          <w:szCs w:val="22"/>
          <w:lang w:eastAsia="zh-CN" w:bidi="ar-SA"/>
        </w:rPr>
        <w:t xml:space="preserve">(podpis </w:t>
      </w:r>
      <w:r w:rsidR="00D10EE4">
        <w:rPr>
          <w:rFonts w:ascii="Times New Roman" w:eastAsia="Lucida Sans Unicode" w:hAnsi="Times New Roman" w:cs="Times New Roman"/>
          <w:color w:val="auto"/>
          <w:kern w:val="2"/>
          <w:sz w:val="22"/>
          <w:szCs w:val="22"/>
          <w:lang w:eastAsia="zh-CN" w:bidi="ar-SA"/>
        </w:rPr>
        <w:t>Gospodarza świetlicy</w:t>
      </w:r>
      <w:r w:rsidRPr="002546E3">
        <w:rPr>
          <w:rFonts w:ascii="Times New Roman" w:eastAsia="Lucida Sans Unicode" w:hAnsi="Times New Roman" w:cs="Times New Roman"/>
          <w:color w:val="auto"/>
          <w:kern w:val="2"/>
          <w:sz w:val="22"/>
          <w:szCs w:val="22"/>
          <w:lang w:eastAsia="zh-CN" w:bidi="ar-SA"/>
        </w:rPr>
        <w:t>)</w:t>
      </w:r>
    </w:p>
    <w:p w14:paraId="62DC2C53" w14:textId="77777777" w:rsidR="00E03A2C" w:rsidRPr="002546E3" w:rsidRDefault="00E03A2C"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38755AB0" w14:textId="77777777" w:rsidR="00E03A2C" w:rsidRPr="002546E3" w:rsidRDefault="00E03A2C"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69F451C3" w14:textId="77777777" w:rsidR="00E03A2C" w:rsidRPr="002546E3" w:rsidRDefault="00E03A2C"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3BC3F975" w14:textId="77777777" w:rsidR="00E03A2C" w:rsidRPr="002546E3" w:rsidRDefault="00E03A2C"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571322CA" w14:textId="008C8319" w:rsidR="00E03A2C" w:rsidRPr="002546E3" w:rsidRDefault="00521C5A"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 - niepotrzebne skreślić</w:t>
      </w:r>
    </w:p>
    <w:p w14:paraId="7520EE2D" w14:textId="77777777" w:rsidR="00E03A2C" w:rsidRPr="002546E3" w:rsidRDefault="00E03A2C"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7D5B78D6" w14:textId="77777777" w:rsidR="00D10EE4" w:rsidRDefault="00D10EE4" w:rsidP="00731327">
      <w:pPr>
        <w:suppressAutoHyphens/>
        <w:autoSpaceDE w:val="0"/>
        <w:spacing w:line="276" w:lineRule="auto"/>
        <w:ind w:left="100"/>
        <w:jc w:val="right"/>
        <w:rPr>
          <w:rFonts w:ascii="Times New Roman" w:eastAsia="Lucida Sans Unicode" w:hAnsi="Times New Roman" w:cs="Times New Roman"/>
          <w:b/>
          <w:bCs/>
          <w:color w:val="auto"/>
          <w:kern w:val="2"/>
          <w:sz w:val="22"/>
          <w:szCs w:val="22"/>
          <w:lang w:eastAsia="zh-CN" w:bidi="ar-SA"/>
        </w:rPr>
      </w:pPr>
    </w:p>
    <w:p w14:paraId="38383537" w14:textId="56D9D209" w:rsidR="00E03A2C" w:rsidRPr="002546E3" w:rsidRDefault="00E03A2C" w:rsidP="00731327">
      <w:pPr>
        <w:suppressAutoHyphens/>
        <w:autoSpaceDE w:val="0"/>
        <w:spacing w:line="276" w:lineRule="auto"/>
        <w:ind w:left="100"/>
        <w:jc w:val="right"/>
        <w:rPr>
          <w:rFonts w:ascii="Times New Roman" w:eastAsia="Lucida Sans Unicode" w:hAnsi="Times New Roman" w:cs="Times New Roman"/>
          <w:b/>
          <w:bCs/>
          <w:color w:val="auto"/>
          <w:kern w:val="2"/>
          <w:sz w:val="22"/>
          <w:szCs w:val="22"/>
          <w:lang w:eastAsia="zh-CN" w:bidi="ar-SA"/>
        </w:rPr>
      </w:pPr>
      <w:r w:rsidRPr="002546E3">
        <w:rPr>
          <w:rFonts w:ascii="Times New Roman" w:eastAsia="Lucida Sans Unicode" w:hAnsi="Times New Roman" w:cs="Times New Roman"/>
          <w:b/>
          <w:bCs/>
          <w:color w:val="auto"/>
          <w:kern w:val="2"/>
          <w:sz w:val="22"/>
          <w:szCs w:val="22"/>
          <w:lang w:eastAsia="zh-CN" w:bidi="ar-SA"/>
        </w:rPr>
        <w:lastRenderedPageBreak/>
        <w:t>Załącznik nr 9</w:t>
      </w:r>
      <w:r w:rsidR="00D57DE6" w:rsidRPr="002546E3">
        <w:rPr>
          <w:rFonts w:ascii="Times New Roman" w:eastAsia="Lucida Sans Unicode" w:hAnsi="Times New Roman" w:cs="Times New Roman"/>
          <w:b/>
          <w:bCs/>
          <w:color w:val="auto"/>
          <w:kern w:val="2"/>
          <w:sz w:val="22"/>
          <w:szCs w:val="22"/>
          <w:lang w:eastAsia="zh-CN" w:bidi="ar-SA"/>
        </w:rPr>
        <w:t xml:space="preserve"> do regulaminu</w:t>
      </w:r>
    </w:p>
    <w:p w14:paraId="10EDEE38" w14:textId="77777777" w:rsidR="00E03A2C" w:rsidRPr="002546E3" w:rsidRDefault="00E03A2C" w:rsidP="002546E3">
      <w:pPr>
        <w:suppressAutoHyphens/>
        <w:autoSpaceDE w:val="0"/>
        <w:spacing w:line="276" w:lineRule="auto"/>
        <w:ind w:left="100"/>
        <w:jc w:val="both"/>
        <w:rPr>
          <w:rFonts w:ascii="Times New Roman" w:eastAsia="Lucida Sans Unicode" w:hAnsi="Times New Roman" w:cs="Times New Roman"/>
          <w:color w:val="auto"/>
          <w:kern w:val="2"/>
          <w:sz w:val="22"/>
          <w:szCs w:val="22"/>
          <w:lang w:eastAsia="zh-CN" w:bidi="ar-SA"/>
        </w:rPr>
      </w:pPr>
    </w:p>
    <w:p w14:paraId="1918DF37" w14:textId="53E15A1F" w:rsidR="00E03A2C" w:rsidRPr="002546E3" w:rsidRDefault="00E03A2C" w:rsidP="00731327">
      <w:pPr>
        <w:suppressAutoHyphens/>
        <w:autoSpaceDE w:val="0"/>
        <w:spacing w:line="276" w:lineRule="auto"/>
        <w:ind w:left="100"/>
        <w:jc w:val="center"/>
        <w:rPr>
          <w:rFonts w:ascii="Times New Roman" w:eastAsia="Lucida Sans Unicode" w:hAnsi="Times New Roman" w:cs="Times New Roman"/>
          <w:color w:val="auto"/>
          <w:kern w:val="2"/>
          <w:sz w:val="22"/>
          <w:szCs w:val="22"/>
          <w:lang w:eastAsia="zh-CN" w:bidi="ar-SA"/>
        </w:rPr>
      </w:pPr>
      <w:r w:rsidRPr="002546E3">
        <w:rPr>
          <w:rFonts w:ascii="Times New Roman" w:eastAsia="Lucida Sans Unicode" w:hAnsi="Times New Roman" w:cs="Times New Roman"/>
          <w:color w:val="auto"/>
          <w:kern w:val="2"/>
          <w:sz w:val="22"/>
          <w:szCs w:val="22"/>
          <w:lang w:eastAsia="zh-CN" w:bidi="ar-SA"/>
        </w:rPr>
        <w:t>KLAUZULA INFORMACYJN</w:t>
      </w:r>
      <w:r w:rsidR="006645DB" w:rsidRPr="002546E3">
        <w:rPr>
          <w:rFonts w:ascii="Times New Roman" w:eastAsia="Lucida Sans Unicode" w:hAnsi="Times New Roman" w:cs="Times New Roman"/>
          <w:color w:val="auto"/>
          <w:kern w:val="2"/>
          <w:sz w:val="22"/>
          <w:szCs w:val="22"/>
          <w:lang w:eastAsia="zh-CN" w:bidi="ar-SA"/>
        </w:rPr>
        <w:t>A</w:t>
      </w:r>
    </w:p>
    <w:p w14:paraId="45F4EA83" w14:textId="77777777" w:rsidR="00693F40" w:rsidRPr="002546E3" w:rsidRDefault="00693F40" w:rsidP="00E04D7F">
      <w:pPr>
        <w:suppressAutoHyphens/>
        <w:autoSpaceDE w:val="0"/>
        <w:spacing w:line="276" w:lineRule="auto"/>
        <w:jc w:val="both"/>
        <w:rPr>
          <w:rFonts w:ascii="Times New Roman" w:eastAsia="Lucida Sans Unicode" w:hAnsi="Times New Roman" w:cs="Times New Roman"/>
          <w:color w:val="auto"/>
          <w:kern w:val="2"/>
          <w:sz w:val="22"/>
          <w:szCs w:val="22"/>
          <w:lang w:eastAsia="zh-CN" w:bidi="ar-SA"/>
        </w:rPr>
      </w:pPr>
    </w:p>
    <w:p w14:paraId="04976E35" w14:textId="2FD94A55" w:rsidR="00345B9A" w:rsidRPr="008B3AD8" w:rsidRDefault="00345B9A" w:rsidP="00345B9A">
      <w:pPr>
        <w:spacing w:before="120" w:after="120"/>
        <w:jc w:val="both"/>
        <w:rPr>
          <w:rFonts w:ascii="Times New Roman" w:eastAsia="Times New Roman" w:hAnsi="Times New Roman" w:cs="Times New Roman"/>
          <w:color w:val="auto"/>
          <w:sz w:val="22"/>
          <w:szCs w:val="22"/>
        </w:rPr>
      </w:pPr>
      <w:r w:rsidRPr="008B3AD8">
        <w:rPr>
          <w:rFonts w:ascii="Times New Roman" w:eastAsia="Times New Roman" w:hAnsi="Times New Roman" w:cs="Times New Roman"/>
          <w:sz w:val="22"/>
          <w:szCs w:val="22"/>
        </w:rPr>
        <w:t xml:space="preserve">Na podstawie art. 13 ust. 1 i 2 Rozporządzenia Parlamentu Europejskiego i Rady (UE) 2016/679 z 27 kwietnia 2016 r. w sprawie ochrony osób fizycznych w związku z przetwarzaniem danych osobowych </w:t>
      </w:r>
      <w:r w:rsidR="0063268F">
        <w:rPr>
          <w:rFonts w:ascii="Times New Roman" w:eastAsia="Times New Roman" w:hAnsi="Times New Roman" w:cs="Times New Roman"/>
          <w:sz w:val="22"/>
          <w:szCs w:val="22"/>
        </w:rPr>
        <w:t xml:space="preserve">  </w:t>
      </w:r>
      <w:r w:rsidRPr="008B3AD8">
        <w:rPr>
          <w:rFonts w:ascii="Times New Roman" w:eastAsia="Times New Roman" w:hAnsi="Times New Roman" w:cs="Times New Roman"/>
          <w:sz w:val="22"/>
          <w:szCs w:val="22"/>
        </w:rPr>
        <w:t>i w sprawie swobodnego przepływu takich danych oraz uchylenia dyrektywy 95/46/WE (</w:t>
      </w:r>
      <w:proofErr w:type="spellStart"/>
      <w:r w:rsidRPr="008B3AD8">
        <w:rPr>
          <w:rFonts w:ascii="Times New Roman" w:eastAsia="Times New Roman" w:hAnsi="Times New Roman" w:cs="Times New Roman"/>
          <w:sz w:val="22"/>
          <w:szCs w:val="22"/>
        </w:rPr>
        <w:t>Dz.U.UE.L</w:t>
      </w:r>
      <w:proofErr w:type="spellEnd"/>
      <w:r w:rsidRPr="008B3AD8">
        <w:rPr>
          <w:rFonts w:ascii="Times New Roman" w:eastAsia="Times New Roman" w:hAnsi="Times New Roman" w:cs="Times New Roman"/>
          <w:sz w:val="22"/>
          <w:szCs w:val="22"/>
        </w:rPr>
        <w:t xml:space="preserve">. </w:t>
      </w:r>
      <w:r w:rsidR="0063268F">
        <w:rPr>
          <w:rFonts w:ascii="Times New Roman" w:eastAsia="Times New Roman" w:hAnsi="Times New Roman" w:cs="Times New Roman"/>
          <w:sz w:val="22"/>
          <w:szCs w:val="22"/>
        </w:rPr>
        <w:t xml:space="preserve">    </w:t>
      </w:r>
      <w:r w:rsidRPr="008B3AD8">
        <w:rPr>
          <w:rFonts w:ascii="Times New Roman" w:eastAsia="Times New Roman" w:hAnsi="Times New Roman" w:cs="Times New Roman"/>
          <w:sz w:val="22"/>
          <w:szCs w:val="22"/>
        </w:rPr>
        <w:t>z 2016r. Nr 119, s.1 ze zm.) - dalej: „RODO” informuję, że:</w:t>
      </w:r>
    </w:p>
    <w:p w14:paraId="406BAB97" w14:textId="05CD05D9" w:rsidR="00345B9A" w:rsidRPr="008B3AD8" w:rsidRDefault="00345B9A" w:rsidP="00345B9A">
      <w:pPr>
        <w:widowControl/>
        <w:numPr>
          <w:ilvl w:val="1"/>
          <w:numId w:val="17"/>
        </w:numPr>
        <w:spacing w:before="120" w:after="120"/>
        <w:ind w:left="340"/>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Administratorem Państwa danych osobowych jest</w:t>
      </w:r>
      <w:sdt>
        <w:sdtPr>
          <w:rPr>
            <w:rFonts w:ascii="Times New Roman" w:hAnsi="Times New Roman" w:cs="Times New Roman"/>
            <w:sz w:val="22"/>
            <w:szCs w:val="22"/>
          </w:rPr>
          <w:tag w:val="goog_rdk_0"/>
          <w:id w:val="2028365487"/>
        </w:sdtPr>
        <w:sdtContent/>
      </w:sdt>
      <w:r w:rsidRPr="008B3AD8">
        <w:rPr>
          <w:rFonts w:ascii="Times New Roman" w:eastAsia="Times New Roman" w:hAnsi="Times New Roman" w:cs="Times New Roman"/>
          <w:sz w:val="22"/>
          <w:szCs w:val="22"/>
        </w:rPr>
        <w:t xml:space="preserve"> Wójt Gminy Sadki, ul. Strażacka 11,</w:t>
      </w:r>
      <w:r w:rsidR="0063268F">
        <w:rPr>
          <w:rFonts w:ascii="Times New Roman" w:eastAsia="Times New Roman" w:hAnsi="Times New Roman" w:cs="Times New Roman"/>
          <w:sz w:val="22"/>
          <w:szCs w:val="22"/>
        </w:rPr>
        <w:t xml:space="preserve"> </w:t>
      </w:r>
      <w:r w:rsidRPr="008B3AD8">
        <w:rPr>
          <w:rFonts w:ascii="Times New Roman" w:eastAsia="Times New Roman" w:hAnsi="Times New Roman" w:cs="Times New Roman"/>
          <w:sz w:val="22"/>
          <w:szCs w:val="22"/>
        </w:rPr>
        <w:t>e-mail: kancelaria@sadki.pl, nr tel. 52 339 39 30.</w:t>
      </w:r>
    </w:p>
    <w:p w14:paraId="7DA28C81" w14:textId="1613EC53" w:rsidR="00345B9A" w:rsidRPr="008B3AD8" w:rsidRDefault="00345B9A" w:rsidP="00345B9A">
      <w:pPr>
        <w:widowControl/>
        <w:numPr>
          <w:ilvl w:val="1"/>
          <w:numId w:val="17"/>
        </w:numPr>
        <w:spacing w:before="120" w:after="120"/>
        <w:ind w:left="340"/>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 xml:space="preserve">Administrator wyznaczył Inspektora Ochrony Danych, z którym mogą się Państwo kontaktować we wszystkich sprawach dotyczących przetwarzania danych osobowych za pośrednictwem adresu </w:t>
      </w:r>
      <w:r w:rsidR="0063268F">
        <w:rPr>
          <w:rFonts w:ascii="Times New Roman" w:eastAsia="Times New Roman" w:hAnsi="Times New Roman" w:cs="Times New Roman"/>
          <w:sz w:val="22"/>
          <w:szCs w:val="22"/>
        </w:rPr>
        <w:t xml:space="preserve">          </w:t>
      </w:r>
      <w:r w:rsidRPr="008B3AD8">
        <w:rPr>
          <w:rFonts w:ascii="Times New Roman" w:eastAsia="Times New Roman" w:hAnsi="Times New Roman" w:cs="Times New Roman"/>
          <w:sz w:val="22"/>
          <w:szCs w:val="22"/>
        </w:rPr>
        <w:t xml:space="preserve">e-mail: </w:t>
      </w:r>
      <w:hyperlink r:id="rId8" w:history="1">
        <w:r w:rsidRPr="008B3AD8">
          <w:rPr>
            <w:rStyle w:val="Hipercze"/>
            <w:rFonts w:ascii="Times New Roman" w:eastAsia="Times New Roman" w:hAnsi="Times New Roman" w:cs="Times New Roman"/>
            <w:sz w:val="22"/>
            <w:szCs w:val="22"/>
          </w:rPr>
          <w:t>inspektor@cbi24.pl</w:t>
        </w:r>
      </w:hyperlink>
      <w:r w:rsidRPr="008B3AD8">
        <w:rPr>
          <w:rFonts w:ascii="Times New Roman" w:eastAsia="Times New Roman" w:hAnsi="Times New Roman" w:cs="Times New Roman"/>
          <w:sz w:val="22"/>
          <w:szCs w:val="22"/>
        </w:rPr>
        <w:t xml:space="preserve"> lub pisemnie na adres Administratora.</w:t>
      </w:r>
    </w:p>
    <w:p w14:paraId="20DCE291" w14:textId="0B52E4C0" w:rsidR="00981C34" w:rsidRPr="008B3AD8" w:rsidRDefault="00000000" w:rsidP="00976F32">
      <w:pPr>
        <w:widowControl/>
        <w:numPr>
          <w:ilvl w:val="1"/>
          <w:numId w:val="17"/>
        </w:numPr>
        <w:spacing w:before="120" w:after="120"/>
        <w:ind w:left="340" w:hanging="357"/>
        <w:jc w:val="both"/>
        <w:rPr>
          <w:rFonts w:ascii="Times New Roman" w:eastAsia="Times New Roman" w:hAnsi="Times New Roman" w:cs="Times New Roman"/>
          <w:sz w:val="22"/>
          <w:szCs w:val="22"/>
        </w:rPr>
      </w:pPr>
      <w:sdt>
        <w:sdtPr>
          <w:rPr>
            <w:rFonts w:ascii="Times New Roman" w:hAnsi="Times New Roman" w:cs="Times New Roman"/>
            <w:sz w:val="22"/>
            <w:szCs w:val="22"/>
          </w:rPr>
          <w:tag w:val="goog_rdk_1"/>
          <w:id w:val="125058323"/>
        </w:sdtPr>
        <w:sdtContent/>
      </w:sdt>
      <w:sdt>
        <w:sdtPr>
          <w:rPr>
            <w:rFonts w:ascii="Times New Roman" w:hAnsi="Times New Roman" w:cs="Times New Roman"/>
            <w:sz w:val="22"/>
            <w:szCs w:val="22"/>
          </w:rPr>
          <w:tag w:val="goog_rdk_2"/>
          <w:id w:val="1662043152"/>
        </w:sdtPr>
        <w:sdtContent/>
      </w:sdt>
      <w:r w:rsidR="00345B9A" w:rsidRPr="008B3AD8">
        <w:rPr>
          <w:rFonts w:ascii="Times New Roman" w:eastAsia="Times New Roman" w:hAnsi="Times New Roman" w:cs="Times New Roman"/>
          <w:sz w:val="22"/>
          <w:szCs w:val="22"/>
        </w:rPr>
        <w:t xml:space="preserve">Państwa dane osobowe będą przetwarzane w celu </w:t>
      </w:r>
      <w:r w:rsidR="00981C34" w:rsidRPr="008B3AD8">
        <w:rPr>
          <w:rFonts w:ascii="Times New Roman" w:eastAsia="MS Mincho" w:hAnsi="Times New Roman" w:cs="Times New Roman"/>
          <w:sz w:val="22"/>
          <w:szCs w:val="22"/>
          <w:lang w:eastAsia="en-US" w:bidi="ar-SA"/>
        </w:rPr>
        <w:t xml:space="preserve">a) zawarcia i wykonania umowy najmu świetlicy wiejskiej, Sali nr 1, lokalu użytkowego, garażu, budynku gospodarczego albo ruchomości – art. 6 ust. 1 lit. b RODO; b) wystawienia faktur, rozliczeń rachunkowych i podatkowych oraz archiwizacji – art. 6 ust. 1 lit. c RODO; </w:t>
      </w:r>
      <w:r w:rsidR="00E04D7F" w:rsidRPr="00E04D7F">
        <w:rPr>
          <w:rFonts w:ascii="Times New Roman" w:eastAsia="MS Mincho" w:hAnsi="Times New Roman" w:cs="Times New Roman"/>
          <w:sz w:val="22"/>
          <w:szCs w:val="22"/>
          <w:lang w:eastAsia="en-US" w:bidi="ar-SA"/>
        </w:rPr>
        <w:t>c) udostępnienia obiektu w ramach użyczenia i sporządzenia protokołu - art. 6 ust. 1 lit. e RODO w związku z art. 7 ust. 1 i art. 30 ust. 2 pkt 3 ustawy o samorządzie gminnym; d) ustalenia, dochodzenia lub obrony roszczeń związanych z umową lub użyczeniem - art. 6 ust. 1 lit. e RODO w związku z art. 30 ust. 2 pkt 3 ustawy o samorządzie gminnym</w:t>
      </w:r>
      <w:r w:rsidR="00981C34" w:rsidRPr="008B3AD8">
        <w:rPr>
          <w:rFonts w:ascii="Times New Roman" w:eastAsia="MS Mincho" w:hAnsi="Times New Roman" w:cs="Times New Roman"/>
          <w:sz w:val="22"/>
          <w:szCs w:val="22"/>
          <w:lang w:eastAsia="en-US" w:bidi="ar-SA"/>
        </w:rPr>
        <w:t>.</w:t>
      </w:r>
    </w:p>
    <w:p w14:paraId="3AC1A214" w14:textId="24B3601B" w:rsidR="00981C34" w:rsidRPr="008B3AD8" w:rsidRDefault="00981C34" w:rsidP="00976F32">
      <w:pPr>
        <w:widowControl/>
        <w:numPr>
          <w:ilvl w:val="1"/>
          <w:numId w:val="17"/>
        </w:numPr>
        <w:spacing w:before="120" w:after="120"/>
        <w:ind w:left="340" w:hanging="357"/>
        <w:jc w:val="both"/>
        <w:rPr>
          <w:rFonts w:ascii="Times New Roman" w:eastAsia="Times New Roman" w:hAnsi="Times New Roman" w:cs="Times New Roman"/>
          <w:sz w:val="22"/>
          <w:szCs w:val="22"/>
        </w:rPr>
      </w:pPr>
      <w:r w:rsidRPr="008B3AD8">
        <w:rPr>
          <w:rFonts w:ascii="Times New Roman" w:eastAsia="MS Mincho" w:hAnsi="Times New Roman" w:cs="Times New Roman"/>
          <w:sz w:val="22"/>
          <w:szCs w:val="22"/>
          <w:lang w:eastAsia="en-US" w:bidi="ar-SA"/>
        </w:rPr>
        <w:t>Dane zbierają i przetwarzają także sołtysi pełniący funkcję gospodarzy świetlic, w zakresie prowadzenia kalendarza rezerwacji oraz wypełniania informacji i protokołów przekazywanych do Urzędu, na podstawie upoważnienia Administratora</w:t>
      </w:r>
    </w:p>
    <w:p w14:paraId="5B5CD706" w14:textId="38FDAE17" w:rsidR="00345B9A" w:rsidRPr="008B3AD8" w:rsidRDefault="00981C34" w:rsidP="00976F32">
      <w:pPr>
        <w:widowControl/>
        <w:numPr>
          <w:ilvl w:val="1"/>
          <w:numId w:val="17"/>
        </w:numPr>
        <w:spacing w:before="120" w:after="120"/>
        <w:ind w:left="340" w:hanging="357"/>
        <w:jc w:val="both"/>
        <w:rPr>
          <w:rFonts w:ascii="Times New Roman" w:eastAsia="Times New Roman" w:hAnsi="Times New Roman" w:cs="Times New Roman"/>
          <w:sz w:val="22"/>
          <w:szCs w:val="22"/>
        </w:rPr>
      </w:pPr>
      <w:r w:rsidRPr="008B3AD8">
        <w:rPr>
          <w:rFonts w:ascii="Times New Roman" w:eastAsia="MS Mincho" w:hAnsi="Times New Roman" w:cs="Times New Roman"/>
          <w:sz w:val="22"/>
          <w:szCs w:val="22"/>
          <w:lang w:eastAsia="en-US" w:bidi="ar-SA"/>
        </w:rPr>
        <w:t>Dane przechowujemy przez okres wykonywania umowy, a następnie: a) dane z dokumentacji rachunkowej i podatkowej – 5 lat, licząc od końca roku kalendarzowego, w którym upłynął termin płatności podatku; b) pozostałe dane – przez okres wynikający z przepisów archiwalnych i jednolitego rzeczowego wykazu akt, nie krócej niż do upływu terminu przedawnienia roszczeń.</w:t>
      </w:r>
    </w:p>
    <w:p w14:paraId="13B1E822" w14:textId="77777777" w:rsidR="00345B9A" w:rsidRPr="008B3AD8" w:rsidRDefault="00345B9A" w:rsidP="00345B9A">
      <w:pPr>
        <w:widowControl/>
        <w:numPr>
          <w:ilvl w:val="1"/>
          <w:numId w:val="17"/>
        </w:numPr>
        <w:spacing w:before="120" w:after="120"/>
        <w:ind w:left="340" w:hanging="357"/>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Państwa dane osobowe będą przetwarzane w sposób zautomatyzowany, lecz nie będą podlegały zautomatyzowanemu podejmowaniu decyzji, w tym o profilowaniu.</w:t>
      </w:r>
    </w:p>
    <w:p w14:paraId="2B2329DC" w14:textId="77777777" w:rsidR="00345B9A" w:rsidRPr="008B3AD8" w:rsidRDefault="00345B9A" w:rsidP="00345B9A">
      <w:pPr>
        <w:widowControl/>
        <w:numPr>
          <w:ilvl w:val="1"/>
          <w:numId w:val="17"/>
        </w:numPr>
        <w:spacing w:before="120" w:after="120"/>
        <w:ind w:left="340" w:hanging="357"/>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 xml:space="preserve">Państwa dane osobowe </w:t>
      </w:r>
      <w:sdt>
        <w:sdtPr>
          <w:rPr>
            <w:rFonts w:ascii="Times New Roman" w:hAnsi="Times New Roman" w:cs="Times New Roman"/>
            <w:sz w:val="22"/>
            <w:szCs w:val="22"/>
          </w:rPr>
          <w:tag w:val="goog_rdk_6"/>
          <w:id w:val="-847259479"/>
        </w:sdtPr>
        <w:sdtContent/>
      </w:sdt>
      <w:r w:rsidRPr="008B3AD8">
        <w:rPr>
          <w:rFonts w:ascii="Times New Roman" w:eastAsia="Times New Roman" w:hAnsi="Times New Roman" w:cs="Times New Roman"/>
          <w:sz w:val="22"/>
          <w:szCs w:val="22"/>
        </w:rPr>
        <w:t>nie będą przekazywane poza Europejski Obszar Gospodarczy (obejmujący Unię Europejską, Norwegię, Liechtenstein i Islandię).</w:t>
      </w:r>
    </w:p>
    <w:p w14:paraId="7F0997AA" w14:textId="77777777" w:rsidR="00345B9A" w:rsidRPr="008B3AD8" w:rsidRDefault="00345B9A" w:rsidP="00345B9A">
      <w:pPr>
        <w:widowControl/>
        <w:numPr>
          <w:ilvl w:val="1"/>
          <w:numId w:val="17"/>
        </w:numPr>
        <w:spacing w:before="120" w:after="120"/>
        <w:ind w:left="340"/>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W związku z przetwarzaniem Państwa danych osobowych, przysługują Państwu następujące prawa:</w:t>
      </w:r>
    </w:p>
    <w:p w14:paraId="2E0C3E2F" w14:textId="77777777" w:rsidR="00345B9A" w:rsidRPr="008B3AD8" w:rsidRDefault="00345B9A" w:rsidP="00345B9A">
      <w:pPr>
        <w:widowControl/>
        <w:numPr>
          <w:ilvl w:val="0"/>
          <w:numId w:val="18"/>
        </w:numPr>
        <w:ind w:left="680" w:hanging="357"/>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prawo dostępu do swoich danych oraz otrzymania ich kopii;</w:t>
      </w:r>
    </w:p>
    <w:p w14:paraId="26BA5A6E" w14:textId="77777777" w:rsidR="00345B9A" w:rsidRPr="008B3AD8" w:rsidRDefault="00345B9A" w:rsidP="00345B9A">
      <w:pPr>
        <w:widowControl/>
        <w:numPr>
          <w:ilvl w:val="0"/>
          <w:numId w:val="18"/>
        </w:numPr>
        <w:ind w:left="680" w:hanging="357"/>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prawo do sprostowania (poprawiania) swoich danych osobowych;</w:t>
      </w:r>
    </w:p>
    <w:p w14:paraId="562C0121" w14:textId="77777777" w:rsidR="00345B9A" w:rsidRPr="008B3AD8" w:rsidRDefault="00345B9A" w:rsidP="00345B9A">
      <w:pPr>
        <w:widowControl/>
        <w:numPr>
          <w:ilvl w:val="0"/>
          <w:numId w:val="18"/>
        </w:numPr>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prawo żądania usunięcia swoich danych, o ile znajdzie zastosowanie jedna z przesłanek z art. 17 ust. 1 RODO;</w:t>
      </w:r>
    </w:p>
    <w:p w14:paraId="713440A7" w14:textId="77777777" w:rsidR="00345B9A" w:rsidRPr="008B3AD8" w:rsidRDefault="00345B9A" w:rsidP="00345B9A">
      <w:pPr>
        <w:widowControl/>
        <w:numPr>
          <w:ilvl w:val="0"/>
          <w:numId w:val="18"/>
        </w:numPr>
        <w:ind w:left="680" w:hanging="357"/>
        <w:jc w:val="both"/>
        <w:rPr>
          <w:rFonts w:ascii="Times New Roman" w:eastAsia="Times New Roman" w:hAnsi="Times New Roman" w:cs="Times New Roman"/>
          <w:color w:val="auto"/>
          <w:sz w:val="22"/>
          <w:szCs w:val="22"/>
        </w:rPr>
      </w:pPr>
      <w:r w:rsidRPr="008B3AD8">
        <w:rPr>
          <w:rFonts w:ascii="Times New Roman" w:eastAsia="Times New Roman" w:hAnsi="Times New Roman" w:cs="Times New Roman"/>
          <w:sz w:val="22"/>
          <w:szCs w:val="22"/>
        </w:rPr>
        <w:t>prawo do ograniczenia przetwarzania danych osobowych;</w:t>
      </w:r>
    </w:p>
    <w:p w14:paraId="7CA1358F" w14:textId="77777777" w:rsidR="00345B9A" w:rsidRPr="008B3AD8" w:rsidRDefault="00345B9A" w:rsidP="00345B9A">
      <w:pPr>
        <w:widowControl/>
        <w:numPr>
          <w:ilvl w:val="0"/>
          <w:numId w:val="18"/>
        </w:numPr>
        <w:ind w:left="680" w:hanging="357"/>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prawo do przenoszenia danych, w przypadku jeżeli przetwarzanie odbywa się w sposób zautomatyzowany;</w:t>
      </w:r>
    </w:p>
    <w:p w14:paraId="4F90A88F" w14:textId="7ACE4AB2" w:rsidR="00345B9A" w:rsidRPr="008B3AD8" w:rsidRDefault="00345B9A" w:rsidP="00345B9A">
      <w:pPr>
        <w:widowControl/>
        <w:numPr>
          <w:ilvl w:val="0"/>
          <w:numId w:val="18"/>
        </w:numPr>
        <w:ind w:left="680" w:hanging="357"/>
        <w:jc w:val="both"/>
        <w:rPr>
          <w:rFonts w:ascii="Times New Roman" w:eastAsia="Times New Roman" w:hAnsi="Times New Roman" w:cs="Times New Roman"/>
          <w:sz w:val="22"/>
          <w:szCs w:val="22"/>
        </w:rPr>
      </w:pPr>
      <w:r w:rsidRPr="008B3AD8">
        <w:rPr>
          <w:rFonts w:ascii="Times New Roman" w:eastAsia="Times New Roman" w:hAnsi="Times New Roman" w:cs="Times New Roman"/>
          <w:sz w:val="22"/>
          <w:szCs w:val="22"/>
        </w:rPr>
        <w:t xml:space="preserve">prawo wniesienia skargi do Prezesa Urzędu Ochrony Danych Osobowych, w sytuacji, gdy uznają Państwo, że przetwarzanie danych osobowych narusza przepisy ogólnego rozporządzenia </w:t>
      </w:r>
      <w:r w:rsidR="0063268F">
        <w:rPr>
          <w:rFonts w:ascii="Times New Roman" w:eastAsia="Times New Roman" w:hAnsi="Times New Roman" w:cs="Times New Roman"/>
          <w:sz w:val="22"/>
          <w:szCs w:val="22"/>
        </w:rPr>
        <w:t xml:space="preserve">              </w:t>
      </w:r>
      <w:r w:rsidRPr="008B3AD8">
        <w:rPr>
          <w:rFonts w:ascii="Times New Roman" w:eastAsia="Times New Roman" w:hAnsi="Times New Roman" w:cs="Times New Roman"/>
          <w:sz w:val="22"/>
          <w:szCs w:val="22"/>
        </w:rPr>
        <w:t>o ochronie danych osobowych (RODO);</w:t>
      </w:r>
    </w:p>
    <w:p w14:paraId="7B9F484B" w14:textId="5A4CB3BC" w:rsidR="00345B9A" w:rsidRPr="008B3AD8" w:rsidRDefault="00345B9A" w:rsidP="00345B9A">
      <w:pPr>
        <w:widowControl/>
        <w:numPr>
          <w:ilvl w:val="1"/>
          <w:numId w:val="17"/>
        </w:numPr>
        <w:spacing w:before="120" w:after="120"/>
        <w:ind w:left="340"/>
        <w:jc w:val="both"/>
        <w:rPr>
          <w:rFonts w:ascii="Times New Roman" w:eastAsia="Times New Roman" w:hAnsi="Times New Roman" w:cs="Times New Roman"/>
          <w:color w:val="auto"/>
          <w:sz w:val="22"/>
          <w:szCs w:val="22"/>
        </w:rPr>
      </w:pPr>
      <w:r w:rsidRPr="008B3AD8">
        <w:rPr>
          <w:rFonts w:ascii="Times New Roman" w:eastAsia="Times New Roman" w:hAnsi="Times New Roman" w:cs="Times New Roman"/>
          <w:sz w:val="22"/>
          <w:szCs w:val="22"/>
        </w:rPr>
        <w:t>Podanie przez Państwa danych osobowych jest wymogiem umownym lub warunkiem zawarcia umowy, a brak ich udostępnienia uniemożliwi zawarcie i realizację umowy, o której mowa w pkt. 3</w:t>
      </w:r>
      <w:r w:rsidR="00981C34" w:rsidRPr="008B3AD8">
        <w:rPr>
          <w:rFonts w:ascii="Times New Roman" w:eastAsia="Times New Roman" w:hAnsi="Times New Roman" w:cs="Times New Roman"/>
          <w:sz w:val="22"/>
          <w:szCs w:val="22"/>
        </w:rPr>
        <w:t>, a w zakresie do faktury-wymogiem ustawowym</w:t>
      </w:r>
      <w:r w:rsidRPr="008B3AD8">
        <w:rPr>
          <w:rFonts w:ascii="Times New Roman" w:eastAsia="Times New Roman" w:hAnsi="Times New Roman" w:cs="Times New Roman"/>
          <w:sz w:val="22"/>
          <w:szCs w:val="22"/>
        </w:rPr>
        <w:t>.</w:t>
      </w:r>
    </w:p>
    <w:p w14:paraId="6F606060" w14:textId="160B2B5C" w:rsidR="000763AA" w:rsidRPr="008B3AD8" w:rsidRDefault="00000000" w:rsidP="002546E3">
      <w:pPr>
        <w:widowControl/>
        <w:numPr>
          <w:ilvl w:val="1"/>
          <w:numId w:val="17"/>
        </w:numPr>
        <w:spacing w:before="120" w:after="120"/>
        <w:ind w:left="340"/>
        <w:jc w:val="both"/>
        <w:rPr>
          <w:rFonts w:ascii="Times New Roman" w:eastAsia="Times New Roman" w:hAnsi="Times New Roman" w:cs="Times New Roman"/>
          <w:sz w:val="22"/>
          <w:szCs w:val="22"/>
        </w:rPr>
      </w:pPr>
      <w:sdt>
        <w:sdtPr>
          <w:rPr>
            <w:rFonts w:ascii="Times New Roman" w:hAnsi="Times New Roman" w:cs="Times New Roman"/>
            <w:sz w:val="22"/>
            <w:szCs w:val="22"/>
          </w:rPr>
          <w:tag w:val="goog_rdk_7"/>
          <w:id w:val="586350709"/>
        </w:sdtPr>
        <w:sdtContent/>
      </w:sdt>
      <w:r w:rsidR="00345B9A" w:rsidRPr="008B3AD8">
        <w:rPr>
          <w:rFonts w:ascii="Times New Roman" w:eastAsia="Times New Roman" w:hAnsi="Times New Roman" w:cs="Times New Roman"/>
          <w:sz w:val="22"/>
          <w:szCs w:val="22"/>
        </w:rPr>
        <w:t xml:space="preserve">Państwa dane mogą zostać przekazane m.in. </w:t>
      </w:r>
      <w:r w:rsidR="00345B9A" w:rsidRPr="008B3AD8">
        <w:rPr>
          <w:rFonts w:ascii="Times New Roman" w:eastAsia="Times New Roman" w:hAnsi="Times New Roman" w:cs="Times New Roman"/>
          <w:sz w:val="22"/>
          <w:szCs w:val="22"/>
          <w:highlight w:val="white"/>
        </w:rPr>
        <w:t>usługodawcom wykonującym usługi serwisu systemów informatycznych lub doradztwa prawnego,</w:t>
      </w:r>
      <w:r w:rsidR="00345B9A" w:rsidRPr="008B3AD8">
        <w:rPr>
          <w:rFonts w:ascii="Times New Roman" w:eastAsia="Times New Roman" w:hAnsi="Times New Roman" w:cs="Times New Roman"/>
          <w:sz w:val="22"/>
          <w:szCs w:val="22"/>
        </w:rPr>
        <w:t xml:space="preserve"> jak również podmiotom lub organom uprawnionym na podstawie przepisów prawa.</w:t>
      </w:r>
    </w:p>
    <w:sectPr w:rsidR="000763AA" w:rsidRPr="008B3AD8">
      <w:pgSz w:w="11900" w:h="16840"/>
      <w:pgMar w:top="1422" w:right="1428" w:bottom="1422" w:left="134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6086D" w14:textId="77777777" w:rsidR="00FD3F5B" w:rsidRDefault="00FD3F5B">
      <w:r>
        <w:separator/>
      </w:r>
    </w:p>
  </w:endnote>
  <w:endnote w:type="continuationSeparator" w:id="0">
    <w:p w14:paraId="51F704D2" w14:textId="77777777" w:rsidR="00FD3F5B" w:rsidRDefault="00FD3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Demi Cond">
    <w:panose1 w:val="020B07060304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A38BD" w14:textId="77777777" w:rsidR="00FD3F5B" w:rsidRDefault="00FD3F5B"/>
  </w:footnote>
  <w:footnote w:type="continuationSeparator" w:id="0">
    <w:p w14:paraId="13EA3BBB" w14:textId="77777777" w:rsidR="00FD3F5B" w:rsidRDefault="00FD3F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0"/>
        </w:tabs>
        <w:ind w:left="720" w:hanging="360"/>
      </w:pPr>
    </w:lvl>
  </w:abstractNum>
  <w:abstractNum w:abstractNumId="1" w15:restartNumberingAfterBreak="0">
    <w:nsid w:val="00000004"/>
    <w:multiLevelType w:val="singleLevel"/>
    <w:tmpl w:val="D10AF566"/>
    <w:name w:val="WW8Num3"/>
    <w:lvl w:ilvl="0">
      <w:start w:val="1"/>
      <w:numFmt w:val="decimal"/>
      <w:lvlText w:val="%1)"/>
      <w:lvlJc w:val="left"/>
      <w:pPr>
        <w:tabs>
          <w:tab w:val="num" w:pos="0"/>
        </w:tabs>
        <w:ind w:left="720" w:hanging="360"/>
      </w:pPr>
      <w:rPr>
        <w:b w:val="0"/>
      </w:rPr>
    </w:lvl>
  </w:abstractNum>
  <w:abstractNum w:abstractNumId="2" w15:restartNumberingAfterBreak="0">
    <w:nsid w:val="00000006"/>
    <w:multiLevelType w:val="singleLevel"/>
    <w:tmpl w:val="00000006"/>
    <w:name w:val="WW8Num5"/>
    <w:lvl w:ilvl="0">
      <w:start w:val="1"/>
      <w:numFmt w:val="decimal"/>
      <w:lvlText w:val="%1)"/>
      <w:lvlJc w:val="left"/>
      <w:pPr>
        <w:tabs>
          <w:tab w:val="num" w:pos="567"/>
        </w:tabs>
        <w:ind w:left="567" w:hanging="567"/>
      </w:pPr>
      <w:rPr>
        <w:color w:val="auto"/>
      </w:rPr>
    </w:lvl>
  </w:abstractNum>
  <w:abstractNum w:abstractNumId="3" w15:restartNumberingAfterBreak="0">
    <w:nsid w:val="00000008"/>
    <w:multiLevelType w:val="singleLevel"/>
    <w:tmpl w:val="00000008"/>
    <w:name w:val="WW8Num10"/>
    <w:lvl w:ilvl="0">
      <w:start w:val="1"/>
      <w:numFmt w:val="decimal"/>
      <w:lvlText w:val="%1)"/>
      <w:lvlJc w:val="left"/>
      <w:pPr>
        <w:tabs>
          <w:tab w:val="num" w:pos="1134"/>
        </w:tabs>
        <w:ind w:left="1134" w:hanging="567"/>
      </w:pPr>
    </w:lvl>
  </w:abstractNum>
  <w:abstractNum w:abstractNumId="4" w15:restartNumberingAfterBreak="0">
    <w:nsid w:val="0000000B"/>
    <w:multiLevelType w:val="singleLevel"/>
    <w:tmpl w:val="0000000B"/>
    <w:name w:val="WW8Num14"/>
    <w:lvl w:ilvl="0">
      <w:start w:val="1"/>
      <w:numFmt w:val="decimal"/>
      <w:lvlText w:val="%1)"/>
      <w:lvlJc w:val="left"/>
      <w:pPr>
        <w:tabs>
          <w:tab w:val="num" w:pos="0"/>
        </w:tabs>
        <w:ind w:left="720" w:hanging="360"/>
      </w:pPr>
    </w:lvl>
  </w:abstractNum>
  <w:abstractNum w:abstractNumId="5" w15:restartNumberingAfterBreak="0">
    <w:nsid w:val="0000000C"/>
    <w:multiLevelType w:val="singleLevel"/>
    <w:tmpl w:val="0000000C"/>
    <w:name w:val="WW8Num16"/>
    <w:lvl w:ilvl="0">
      <w:start w:val="1"/>
      <w:numFmt w:val="decimal"/>
      <w:lvlText w:val="%1)"/>
      <w:lvlJc w:val="left"/>
      <w:pPr>
        <w:tabs>
          <w:tab w:val="num" w:pos="0"/>
        </w:tabs>
        <w:ind w:left="644" w:hanging="360"/>
      </w:pPr>
      <w:rPr>
        <w:rFonts w:eastAsia="Arial Unicode MS" w:cs="Tahoma"/>
        <w:lang w:eastAsia="hi-IN" w:bidi="hi-IN"/>
      </w:rPr>
    </w:lvl>
  </w:abstractNum>
  <w:abstractNum w:abstractNumId="6" w15:restartNumberingAfterBreak="0">
    <w:nsid w:val="00A99411"/>
    <w:multiLevelType w:val="multilevel"/>
    <w:tmpl w:val="99083DE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00A99421"/>
    <w:multiLevelType w:val="multilevel"/>
    <w:tmpl w:val="193693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03CE3150"/>
    <w:multiLevelType w:val="multilevel"/>
    <w:tmpl w:val="EE2CB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41E2761"/>
    <w:multiLevelType w:val="hybridMultilevel"/>
    <w:tmpl w:val="09F20800"/>
    <w:lvl w:ilvl="0" w:tplc="90266C1E">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10" w15:restartNumberingAfterBreak="0">
    <w:nsid w:val="18FD4601"/>
    <w:multiLevelType w:val="hybridMultilevel"/>
    <w:tmpl w:val="5030A5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1E75C2"/>
    <w:multiLevelType w:val="multilevel"/>
    <w:tmpl w:val="BEE842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E34FF2"/>
    <w:multiLevelType w:val="hybridMultilevel"/>
    <w:tmpl w:val="964684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D43F50"/>
    <w:multiLevelType w:val="multilevel"/>
    <w:tmpl w:val="86E6C0B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2D6F41B6"/>
    <w:multiLevelType w:val="multilevel"/>
    <w:tmpl w:val="4468A0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7DC24C5"/>
    <w:multiLevelType w:val="multilevel"/>
    <w:tmpl w:val="75EC63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3B113801"/>
    <w:multiLevelType w:val="hybridMultilevel"/>
    <w:tmpl w:val="94867A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082C96"/>
    <w:multiLevelType w:val="multilevel"/>
    <w:tmpl w:val="4572A4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2EF16E5"/>
    <w:multiLevelType w:val="multilevel"/>
    <w:tmpl w:val="FCE43DF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474B53E1"/>
    <w:multiLevelType w:val="multilevel"/>
    <w:tmpl w:val="BAC01040"/>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B507B93"/>
    <w:multiLevelType w:val="multilevel"/>
    <w:tmpl w:val="34F631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2D03EFD"/>
    <w:multiLevelType w:val="multilevel"/>
    <w:tmpl w:val="A0BCB2A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A831AFA"/>
    <w:multiLevelType w:val="multilevel"/>
    <w:tmpl w:val="4DE83F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13E4B59"/>
    <w:multiLevelType w:val="multilevel"/>
    <w:tmpl w:val="9C005C2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11C0C41"/>
    <w:multiLevelType w:val="hybridMultilevel"/>
    <w:tmpl w:val="76807494"/>
    <w:lvl w:ilvl="0" w:tplc="CEC86A72">
      <w:start w:val="1"/>
      <w:numFmt w:val="lowerLetter"/>
      <w:lvlText w:val="%1)"/>
      <w:lvlJc w:val="left"/>
      <w:pPr>
        <w:ind w:left="1004" w:hanging="360"/>
      </w:pPr>
      <w:rPr>
        <w:rFonts w:ascii="Times New Roman" w:eastAsia="Times New Roman" w:hAnsi="Times New Roman" w:cs="Times New Roman"/>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5" w15:restartNumberingAfterBreak="0">
    <w:nsid w:val="753A11A3"/>
    <w:multiLevelType w:val="multilevel"/>
    <w:tmpl w:val="3B187AE4"/>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724137732">
    <w:abstractNumId w:val="1"/>
    <w:lvlOverride w:ilvl="0">
      <w:startOverride w:val="1"/>
    </w:lvlOverride>
  </w:num>
  <w:num w:numId="2" w16cid:durableId="1918861135">
    <w:abstractNumId w:val="2"/>
    <w:lvlOverride w:ilvl="0">
      <w:startOverride w:val="1"/>
    </w:lvlOverride>
  </w:num>
  <w:num w:numId="3" w16cid:durableId="20851780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4409719">
    <w:abstractNumId w:val="15"/>
    <w:lvlOverride w:ilvl="0">
      <w:startOverride w:val="1"/>
    </w:lvlOverride>
    <w:lvlOverride w:ilvl="1"/>
    <w:lvlOverride w:ilvl="2"/>
    <w:lvlOverride w:ilvl="3"/>
    <w:lvlOverride w:ilvl="4"/>
    <w:lvlOverride w:ilvl="5"/>
    <w:lvlOverride w:ilvl="6"/>
    <w:lvlOverride w:ilvl="7"/>
    <w:lvlOverride w:ilvl="8"/>
  </w:num>
  <w:num w:numId="5" w16cid:durableId="501624472">
    <w:abstractNumId w:val="19"/>
    <w:lvlOverride w:ilvl="0">
      <w:startOverride w:val="1"/>
    </w:lvlOverride>
    <w:lvlOverride w:ilvl="1"/>
    <w:lvlOverride w:ilvl="2"/>
    <w:lvlOverride w:ilvl="3"/>
    <w:lvlOverride w:ilvl="4"/>
    <w:lvlOverride w:ilvl="5"/>
    <w:lvlOverride w:ilvl="6"/>
    <w:lvlOverride w:ilvl="7"/>
    <w:lvlOverride w:ilvl="8"/>
  </w:num>
  <w:num w:numId="6" w16cid:durableId="1231845048">
    <w:abstractNumId w:val="25"/>
    <w:lvlOverride w:ilvl="0">
      <w:startOverride w:val="2"/>
    </w:lvlOverride>
    <w:lvlOverride w:ilvl="1"/>
    <w:lvlOverride w:ilvl="2"/>
    <w:lvlOverride w:ilvl="3"/>
    <w:lvlOverride w:ilvl="4"/>
    <w:lvlOverride w:ilvl="5"/>
    <w:lvlOverride w:ilvl="6"/>
    <w:lvlOverride w:ilvl="7"/>
    <w:lvlOverride w:ilvl="8"/>
  </w:num>
  <w:num w:numId="7" w16cid:durableId="604506674">
    <w:abstractNumId w:val="13"/>
    <w:lvlOverride w:ilvl="0">
      <w:startOverride w:val="1"/>
    </w:lvlOverride>
    <w:lvlOverride w:ilvl="1"/>
    <w:lvlOverride w:ilvl="2"/>
    <w:lvlOverride w:ilvl="3"/>
    <w:lvlOverride w:ilvl="4"/>
    <w:lvlOverride w:ilvl="5"/>
    <w:lvlOverride w:ilvl="6"/>
    <w:lvlOverride w:ilvl="7"/>
    <w:lvlOverride w:ilvl="8"/>
  </w:num>
  <w:num w:numId="8" w16cid:durableId="1374035953">
    <w:abstractNumId w:val="18"/>
    <w:lvlOverride w:ilvl="0">
      <w:startOverride w:val="1"/>
    </w:lvlOverride>
    <w:lvlOverride w:ilvl="1"/>
    <w:lvlOverride w:ilvl="2"/>
    <w:lvlOverride w:ilvl="3"/>
    <w:lvlOverride w:ilvl="4"/>
    <w:lvlOverride w:ilvl="5"/>
    <w:lvlOverride w:ilvl="6"/>
    <w:lvlOverride w:ilvl="7"/>
    <w:lvlOverride w:ilvl="8"/>
  </w:num>
  <w:num w:numId="9" w16cid:durableId="817647364">
    <w:abstractNumId w:val="0"/>
    <w:lvlOverride w:ilvl="0">
      <w:startOverride w:val="1"/>
    </w:lvlOverride>
  </w:num>
  <w:num w:numId="10" w16cid:durableId="1658728806">
    <w:abstractNumId w:val="5"/>
    <w:lvlOverride w:ilvl="0">
      <w:startOverride w:val="1"/>
    </w:lvlOverride>
  </w:num>
  <w:num w:numId="11" w16cid:durableId="1079063325">
    <w:abstractNumId w:val="3"/>
    <w:lvlOverride w:ilvl="0">
      <w:startOverride w:val="1"/>
    </w:lvlOverride>
  </w:num>
  <w:num w:numId="12" w16cid:durableId="2062096300">
    <w:abstractNumId w:val="4"/>
    <w:lvlOverride w:ilvl="0">
      <w:startOverride w:val="1"/>
    </w:lvlOverride>
  </w:num>
  <w:num w:numId="13" w16cid:durableId="80034471">
    <w:abstractNumId w:val="9"/>
  </w:num>
  <w:num w:numId="14" w16cid:durableId="150216767">
    <w:abstractNumId w:val="16"/>
  </w:num>
  <w:num w:numId="15" w16cid:durableId="119820089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1318223">
    <w:abstractNumId w:val="8"/>
  </w:num>
  <w:num w:numId="17" w16cid:durableId="7157847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682229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4469228">
    <w:abstractNumId w:val="10"/>
  </w:num>
  <w:num w:numId="20" w16cid:durableId="5350459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51707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90528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15449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2115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18847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0799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90460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3AA"/>
    <w:rsid w:val="0000426D"/>
    <w:rsid w:val="00010D3A"/>
    <w:rsid w:val="00010F10"/>
    <w:rsid w:val="000111E8"/>
    <w:rsid w:val="00013267"/>
    <w:rsid w:val="00015B57"/>
    <w:rsid w:val="00015C6B"/>
    <w:rsid w:val="00017ABF"/>
    <w:rsid w:val="00022A79"/>
    <w:rsid w:val="00040C83"/>
    <w:rsid w:val="0005705E"/>
    <w:rsid w:val="000639D0"/>
    <w:rsid w:val="00066F96"/>
    <w:rsid w:val="00073300"/>
    <w:rsid w:val="00073C83"/>
    <w:rsid w:val="00074F70"/>
    <w:rsid w:val="00075868"/>
    <w:rsid w:val="000763AA"/>
    <w:rsid w:val="000947C0"/>
    <w:rsid w:val="000A46E7"/>
    <w:rsid w:val="000A5407"/>
    <w:rsid w:val="000B0103"/>
    <w:rsid w:val="000B227D"/>
    <w:rsid w:val="000B287B"/>
    <w:rsid w:val="000B6235"/>
    <w:rsid w:val="000C66FA"/>
    <w:rsid w:val="000C7AA1"/>
    <w:rsid w:val="000D0316"/>
    <w:rsid w:val="000D155D"/>
    <w:rsid w:val="000E02AE"/>
    <w:rsid w:val="000E03E3"/>
    <w:rsid w:val="00125C4D"/>
    <w:rsid w:val="0013588E"/>
    <w:rsid w:val="00142D0D"/>
    <w:rsid w:val="0014495E"/>
    <w:rsid w:val="00146D8B"/>
    <w:rsid w:val="0015688A"/>
    <w:rsid w:val="00164E93"/>
    <w:rsid w:val="0016714C"/>
    <w:rsid w:val="001848E6"/>
    <w:rsid w:val="001A159C"/>
    <w:rsid w:val="001A3CF9"/>
    <w:rsid w:val="001B38C0"/>
    <w:rsid w:val="001B48EC"/>
    <w:rsid w:val="001B6F0A"/>
    <w:rsid w:val="001C2591"/>
    <w:rsid w:val="001C6183"/>
    <w:rsid w:val="001E1072"/>
    <w:rsid w:val="001E4890"/>
    <w:rsid w:val="001E5B49"/>
    <w:rsid w:val="001F15BE"/>
    <w:rsid w:val="001F4482"/>
    <w:rsid w:val="001F4CD9"/>
    <w:rsid w:val="00201611"/>
    <w:rsid w:val="00205608"/>
    <w:rsid w:val="00207ADC"/>
    <w:rsid w:val="00210089"/>
    <w:rsid w:val="00210B57"/>
    <w:rsid w:val="002116EE"/>
    <w:rsid w:val="002117F2"/>
    <w:rsid w:val="00211F6C"/>
    <w:rsid w:val="00212ED5"/>
    <w:rsid w:val="00213E9C"/>
    <w:rsid w:val="00220E8C"/>
    <w:rsid w:val="0023660E"/>
    <w:rsid w:val="00246754"/>
    <w:rsid w:val="002476EA"/>
    <w:rsid w:val="00252600"/>
    <w:rsid w:val="002546E3"/>
    <w:rsid w:val="00263305"/>
    <w:rsid w:val="0027153F"/>
    <w:rsid w:val="002762BC"/>
    <w:rsid w:val="00284473"/>
    <w:rsid w:val="0028464E"/>
    <w:rsid w:val="0029094D"/>
    <w:rsid w:val="002A19A3"/>
    <w:rsid w:val="002A389D"/>
    <w:rsid w:val="002B2B3F"/>
    <w:rsid w:val="002B6DC5"/>
    <w:rsid w:val="002C6E57"/>
    <w:rsid w:val="002D2244"/>
    <w:rsid w:val="002D430A"/>
    <w:rsid w:val="002F476C"/>
    <w:rsid w:val="003074BF"/>
    <w:rsid w:val="00312738"/>
    <w:rsid w:val="003234C8"/>
    <w:rsid w:val="003276BD"/>
    <w:rsid w:val="00331436"/>
    <w:rsid w:val="0033193B"/>
    <w:rsid w:val="0033585F"/>
    <w:rsid w:val="00345B9A"/>
    <w:rsid w:val="00354F8E"/>
    <w:rsid w:val="00355DC0"/>
    <w:rsid w:val="00356093"/>
    <w:rsid w:val="003657ED"/>
    <w:rsid w:val="00371036"/>
    <w:rsid w:val="00382FC8"/>
    <w:rsid w:val="00383B15"/>
    <w:rsid w:val="003916C9"/>
    <w:rsid w:val="00391B9C"/>
    <w:rsid w:val="003A5376"/>
    <w:rsid w:val="003A63DB"/>
    <w:rsid w:val="003C185B"/>
    <w:rsid w:val="003C3878"/>
    <w:rsid w:val="003C5CB7"/>
    <w:rsid w:val="003C769B"/>
    <w:rsid w:val="003D7D78"/>
    <w:rsid w:val="003E4D55"/>
    <w:rsid w:val="003E56A3"/>
    <w:rsid w:val="003F0909"/>
    <w:rsid w:val="003F18B9"/>
    <w:rsid w:val="003F3D0A"/>
    <w:rsid w:val="003F7C67"/>
    <w:rsid w:val="00405032"/>
    <w:rsid w:val="0040633A"/>
    <w:rsid w:val="00407C8D"/>
    <w:rsid w:val="00411C07"/>
    <w:rsid w:val="00411FD2"/>
    <w:rsid w:val="00415C24"/>
    <w:rsid w:val="00416D54"/>
    <w:rsid w:val="00422120"/>
    <w:rsid w:val="00427246"/>
    <w:rsid w:val="00432257"/>
    <w:rsid w:val="00437D7C"/>
    <w:rsid w:val="0044362C"/>
    <w:rsid w:val="00444A74"/>
    <w:rsid w:val="00445A67"/>
    <w:rsid w:val="00445ECA"/>
    <w:rsid w:val="0044709E"/>
    <w:rsid w:val="00450419"/>
    <w:rsid w:val="00451BC8"/>
    <w:rsid w:val="004524F0"/>
    <w:rsid w:val="00454E51"/>
    <w:rsid w:val="004605B3"/>
    <w:rsid w:val="004674BD"/>
    <w:rsid w:val="00473422"/>
    <w:rsid w:val="00477D43"/>
    <w:rsid w:val="00480ECE"/>
    <w:rsid w:val="00497F14"/>
    <w:rsid w:val="004A5179"/>
    <w:rsid w:val="004C2D83"/>
    <w:rsid w:val="004C2DE4"/>
    <w:rsid w:val="004C6019"/>
    <w:rsid w:val="004D2789"/>
    <w:rsid w:val="004D3465"/>
    <w:rsid w:val="004D4CE0"/>
    <w:rsid w:val="004D6D7A"/>
    <w:rsid w:val="004E2AC9"/>
    <w:rsid w:val="004E53C4"/>
    <w:rsid w:val="004E6272"/>
    <w:rsid w:val="004F1562"/>
    <w:rsid w:val="004F272E"/>
    <w:rsid w:val="005001A7"/>
    <w:rsid w:val="00505648"/>
    <w:rsid w:val="005219CA"/>
    <w:rsid w:val="00521C5A"/>
    <w:rsid w:val="005223F0"/>
    <w:rsid w:val="00526C55"/>
    <w:rsid w:val="00535E73"/>
    <w:rsid w:val="00541849"/>
    <w:rsid w:val="005427B4"/>
    <w:rsid w:val="00546854"/>
    <w:rsid w:val="0055051B"/>
    <w:rsid w:val="005535E6"/>
    <w:rsid w:val="00562A78"/>
    <w:rsid w:val="00563255"/>
    <w:rsid w:val="00581F92"/>
    <w:rsid w:val="00582CA3"/>
    <w:rsid w:val="00583D5E"/>
    <w:rsid w:val="00585B3C"/>
    <w:rsid w:val="00586FE1"/>
    <w:rsid w:val="00594652"/>
    <w:rsid w:val="005A5D37"/>
    <w:rsid w:val="005B275F"/>
    <w:rsid w:val="005B6ACB"/>
    <w:rsid w:val="005C2F0F"/>
    <w:rsid w:val="005D104C"/>
    <w:rsid w:val="005D1CFE"/>
    <w:rsid w:val="005D5580"/>
    <w:rsid w:val="005D604F"/>
    <w:rsid w:val="005E5556"/>
    <w:rsid w:val="005F1565"/>
    <w:rsid w:val="006027CA"/>
    <w:rsid w:val="00602A19"/>
    <w:rsid w:val="0060595A"/>
    <w:rsid w:val="00611F92"/>
    <w:rsid w:val="0062057F"/>
    <w:rsid w:val="0062423C"/>
    <w:rsid w:val="00624632"/>
    <w:rsid w:val="0062765A"/>
    <w:rsid w:val="00630DD1"/>
    <w:rsid w:val="006321B9"/>
    <w:rsid w:val="0063268F"/>
    <w:rsid w:val="0063690E"/>
    <w:rsid w:val="00641A56"/>
    <w:rsid w:val="00645B57"/>
    <w:rsid w:val="00654B0C"/>
    <w:rsid w:val="006645DB"/>
    <w:rsid w:val="0067021C"/>
    <w:rsid w:val="0067525B"/>
    <w:rsid w:val="00683ADA"/>
    <w:rsid w:val="00693F40"/>
    <w:rsid w:val="006955C0"/>
    <w:rsid w:val="00695821"/>
    <w:rsid w:val="00697272"/>
    <w:rsid w:val="006A1D3C"/>
    <w:rsid w:val="006A26F1"/>
    <w:rsid w:val="006C0600"/>
    <w:rsid w:val="006C3931"/>
    <w:rsid w:val="006D337E"/>
    <w:rsid w:val="006D6363"/>
    <w:rsid w:val="006D73F9"/>
    <w:rsid w:val="006D75D4"/>
    <w:rsid w:val="006E2DE0"/>
    <w:rsid w:val="006E73B1"/>
    <w:rsid w:val="0070020D"/>
    <w:rsid w:val="00707742"/>
    <w:rsid w:val="00727F30"/>
    <w:rsid w:val="00727F52"/>
    <w:rsid w:val="00731327"/>
    <w:rsid w:val="0075028E"/>
    <w:rsid w:val="00752671"/>
    <w:rsid w:val="00753B14"/>
    <w:rsid w:val="007558E2"/>
    <w:rsid w:val="0076381D"/>
    <w:rsid w:val="00771650"/>
    <w:rsid w:val="0077448B"/>
    <w:rsid w:val="00776744"/>
    <w:rsid w:val="00781762"/>
    <w:rsid w:val="00787402"/>
    <w:rsid w:val="00795C2E"/>
    <w:rsid w:val="007A0CC4"/>
    <w:rsid w:val="007A759E"/>
    <w:rsid w:val="007B544F"/>
    <w:rsid w:val="007E4959"/>
    <w:rsid w:val="007E6AF4"/>
    <w:rsid w:val="00806D7F"/>
    <w:rsid w:val="00821760"/>
    <w:rsid w:val="00823BE2"/>
    <w:rsid w:val="008277D4"/>
    <w:rsid w:val="00836F2B"/>
    <w:rsid w:val="008423EC"/>
    <w:rsid w:val="008560F5"/>
    <w:rsid w:val="00857CF1"/>
    <w:rsid w:val="0086218F"/>
    <w:rsid w:val="00870104"/>
    <w:rsid w:val="00882767"/>
    <w:rsid w:val="00894BEF"/>
    <w:rsid w:val="008A4F71"/>
    <w:rsid w:val="008B3828"/>
    <w:rsid w:val="008B3AD8"/>
    <w:rsid w:val="008B6CE5"/>
    <w:rsid w:val="008E2E9C"/>
    <w:rsid w:val="008F14E9"/>
    <w:rsid w:val="00907A16"/>
    <w:rsid w:val="00913307"/>
    <w:rsid w:val="009144E4"/>
    <w:rsid w:val="00917152"/>
    <w:rsid w:val="00920BCD"/>
    <w:rsid w:val="0094565C"/>
    <w:rsid w:val="00951EBC"/>
    <w:rsid w:val="00952B8D"/>
    <w:rsid w:val="00956DCA"/>
    <w:rsid w:val="00956F0D"/>
    <w:rsid w:val="00957897"/>
    <w:rsid w:val="009626DB"/>
    <w:rsid w:val="00964302"/>
    <w:rsid w:val="00965702"/>
    <w:rsid w:val="009672DF"/>
    <w:rsid w:val="00967A45"/>
    <w:rsid w:val="00970381"/>
    <w:rsid w:val="00977798"/>
    <w:rsid w:val="00981C34"/>
    <w:rsid w:val="00987EDD"/>
    <w:rsid w:val="009A1CD8"/>
    <w:rsid w:val="009A7312"/>
    <w:rsid w:val="009B16C0"/>
    <w:rsid w:val="009B55C8"/>
    <w:rsid w:val="009C41AA"/>
    <w:rsid w:val="009C6326"/>
    <w:rsid w:val="009F143A"/>
    <w:rsid w:val="00A03C17"/>
    <w:rsid w:val="00A063E5"/>
    <w:rsid w:val="00A161F8"/>
    <w:rsid w:val="00A23DAC"/>
    <w:rsid w:val="00A32BFF"/>
    <w:rsid w:val="00A473C7"/>
    <w:rsid w:val="00A47B56"/>
    <w:rsid w:val="00A47DEE"/>
    <w:rsid w:val="00A53661"/>
    <w:rsid w:val="00A53973"/>
    <w:rsid w:val="00A54588"/>
    <w:rsid w:val="00A615A1"/>
    <w:rsid w:val="00A61CA2"/>
    <w:rsid w:val="00A700C5"/>
    <w:rsid w:val="00A71120"/>
    <w:rsid w:val="00A80DC4"/>
    <w:rsid w:val="00A85409"/>
    <w:rsid w:val="00A91A6E"/>
    <w:rsid w:val="00A92676"/>
    <w:rsid w:val="00A940C7"/>
    <w:rsid w:val="00AA2F5F"/>
    <w:rsid w:val="00AB204B"/>
    <w:rsid w:val="00AB7C42"/>
    <w:rsid w:val="00AC21B1"/>
    <w:rsid w:val="00AC5CDB"/>
    <w:rsid w:val="00AD08D0"/>
    <w:rsid w:val="00AD4BDE"/>
    <w:rsid w:val="00AE26A9"/>
    <w:rsid w:val="00AE3934"/>
    <w:rsid w:val="00AE3AA9"/>
    <w:rsid w:val="00AE4A62"/>
    <w:rsid w:val="00AE6156"/>
    <w:rsid w:val="00AF0185"/>
    <w:rsid w:val="00AF0C77"/>
    <w:rsid w:val="00AF615C"/>
    <w:rsid w:val="00B01D5D"/>
    <w:rsid w:val="00B0483E"/>
    <w:rsid w:val="00B240FD"/>
    <w:rsid w:val="00B30F11"/>
    <w:rsid w:val="00B3516F"/>
    <w:rsid w:val="00B37282"/>
    <w:rsid w:val="00B41053"/>
    <w:rsid w:val="00B412B3"/>
    <w:rsid w:val="00B5597F"/>
    <w:rsid w:val="00B70228"/>
    <w:rsid w:val="00B77A5F"/>
    <w:rsid w:val="00B81FBE"/>
    <w:rsid w:val="00B938F2"/>
    <w:rsid w:val="00B94C15"/>
    <w:rsid w:val="00BA756E"/>
    <w:rsid w:val="00BC3F3F"/>
    <w:rsid w:val="00BC4C83"/>
    <w:rsid w:val="00BD6675"/>
    <w:rsid w:val="00BF0D91"/>
    <w:rsid w:val="00BF2C59"/>
    <w:rsid w:val="00C0795C"/>
    <w:rsid w:val="00C105C1"/>
    <w:rsid w:val="00C15792"/>
    <w:rsid w:val="00C228FB"/>
    <w:rsid w:val="00C22E05"/>
    <w:rsid w:val="00C24A1B"/>
    <w:rsid w:val="00C25021"/>
    <w:rsid w:val="00C2781F"/>
    <w:rsid w:val="00C34F57"/>
    <w:rsid w:val="00C4167B"/>
    <w:rsid w:val="00C5065F"/>
    <w:rsid w:val="00C56EEE"/>
    <w:rsid w:val="00C62FD7"/>
    <w:rsid w:val="00C715D6"/>
    <w:rsid w:val="00C805EA"/>
    <w:rsid w:val="00C84F7E"/>
    <w:rsid w:val="00C870C4"/>
    <w:rsid w:val="00C93573"/>
    <w:rsid w:val="00CA106F"/>
    <w:rsid w:val="00CA480B"/>
    <w:rsid w:val="00CA4FF3"/>
    <w:rsid w:val="00CB24EB"/>
    <w:rsid w:val="00CB514F"/>
    <w:rsid w:val="00CC1DDB"/>
    <w:rsid w:val="00CC63E5"/>
    <w:rsid w:val="00CD2572"/>
    <w:rsid w:val="00CD63AD"/>
    <w:rsid w:val="00CD650B"/>
    <w:rsid w:val="00CD771D"/>
    <w:rsid w:val="00CE5F6F"/>
    <w:rsid w:val="00CE7B04"/>
    <w:rsid w:val="00CE7CEE"/>
    <w:rsid w:val="00CF1AE2"/>
    <w:rsid w:val="00D10344"/>
    <w:rsid w:val="00D10EE4"/>
    <w:rsid w:val="00D134A9"/>
    <w:rsid w:val="00D138C9"/>
    <w:rsid w:val="00D26F7B"/>
    <w:rsid w:val="00D272C5"/>
    <w:rsid w:val="00D27673"/>
    <w:rsid w:val="00D408E6"/>
    <w:rsid w:val="00D463A2"/>
    <w:rsid w:val="00D46E16"/>
    <w:rsid w:val="00D55566"/>
    <w:rsid w:val="00D57DE6"/>
    <w:rsid w:val="00D700CC"/>
    <w:rsid w:val="00D74023"/>
    <w:rsid w:val="00D80584"/>
    <w:rsid w:val="00D81F35"/>
    <w:rsid w:val="00D93787"/>
    <w:rsid w:val="00D96838"/>
    <w:rsid w:val="00DA1D37"/>
    <w:rsid w:val="00DB2C6E"/>
    <w:rsid w:val="00DB474D"/>
    <w:rsid w:val="00DC09ED"/>
    <w:rsid w:val="00DD5E29"/>
    <w:rsid w:val="00DF1321"/>
    <w:rsid w:val="00DF391B"/>
    <w:rsid w:val="00DF5DB5"/>
    <w:rsid w:val="00E03A2C"/>
    <w:rsid w:val="00E04D7F"/>
    <w:rsid w:val="00E111E2"/>
    <w:rsid w:val="00E11986"/>
    <w:rsid w:val="00E14F69"/>
    <w:rsid w:val="00E14F86"/>
    <w:rsid w:val="00E177D8"/>
    <w:rsid w:val="00E20387"/>
    <w:rsid w:val="00E20875"/>
    <w:rsid w:val="00E24EA1"/>
    <w:rsid w:val="00E31E00"/>
    <w:rsid w:val="00E3334C"/>
    <w:rsid w:val="00E33EFB"/>
    <w:rsid w:val="00E3789D"/>
    <w:rsid w:val="00E466DC"/>
    <w:rsid w:val="00E5121D"/>
    <w:rsid w:val="00E520B5"/>
    <w:rsid w:val="00E53466"/>
    <w:rsid w:val="00E60888"/>
    <w:rsid w:val="00E63F56"/>
    <w:rsid w:val="00E70189"/>
    <w:rsid w:val="00E724CC"/>
    <w:rsid w:val="00E82BB1"/>
    <w:rsid w:val="00E835B2"/>
    <w:rsid w:val="00E85415"/>
    <w:rsid w:val="00E866FD"/>
    <w:rsid w:val="00E92548"/>
    <w:rsid w:val="00E92F0C"/>
    <w:rsid w:val="00E97BB5"/>
    <w:rsid w:val="00EA5FBC"/>
    <w:rsid w:val="00EA671C"/>
    <w:rsid w:val="00EA6E19"/>
    <w:rsid w:val="00EA71B6"/>
    <w:rsid w:val="00EB0D0E"/>
    <w:rsid w:val="00EB3E1A"/>
    <w:rsid w:val="00EC1931"/>
    <w:rsid w:val="00EC41F5"/>
    <w:rsid w:val="00EC4A08"/>
    <w:rsid w:val="00ED082A"/>
    <w:rsid w:val="00ED295B"/>
    <w:rsid w:val="00ED70C1"/>
    <w:rsid w:val="00F042A0"/>
    <w:rsid w:val="00F047FE"/>
    <w:rsid w:val="00F064D4"/>
    <w:rsid w:val="00F14324"/>
    <w:rsid w:val="00F16E1F"/>
    <w:rsid w:val="00F21C0E"/>
    <w:rsid w:val="00F268C0"/>
    <w:rsid w:val="00F32356"/>
    <w:rsid w:val="00F41AA1"/>
    <w:rsid w:val="00F63082"/>
    <w:rsid w:val="00F75C78"/>
    <w:rsid w:val="00F84050"/>
    <w:rsid w:val="00F925B5"/>
    <w:rsid w:val="00F92D20"/>
    <w:rsid w:val="00F94AF2"/>
    <w:rsid w:val="00FA44EF"/>
    <w:rsid w:val="00FA495F"/>
    <w:rsid w:val="00FB2F7D"/>
    <w:rsid w:val="00FB52B1"/>
    <w:rsid w:val="00FB6FA9"/>
    <w:rsid w:val="00FB7883"/>
    <w:rsid w:val="00FD2BCC"/>
    <w:rsid w:val="00FD3F5B"/>
    <w:rsid w:val="00FD47EA"/>
    <w:rsid w:val="00FE49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7CE0F"/>
  <w15:docId w15:val="{5655BECB-0E6D-429F-A0A2-AA24A39F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Pr>
      <w:color w:val="000000"/>
    </w:rPr>
  </w:style>
  <w:style w:type="paragraph" w:styleId="Nagwek6">
    <w:name w:val="heading 6"/>
    <w:basedOn w:val="Normalny"/>
    <w:next w:val="Normalny"/>
    <w:link w:val="Nagwek6Znak"/>
    <w:uiPriority w:val="9"/>
    <w:semiHidden/>
    <w:unhideWhenUsed/>
    <w:qFormat/>
    <w:rsid w:val="00FB2F7D"/>
    <w:pPr>
      <w:keepNext/>
      <w:keepLines/>
      <w:spacing w:before="4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Bodytext3">
    <w:name w:val="Body text (3)_"/>
    <w:basedOn w:val="Domylnaczcionkaakapitu"/>
    <w:link w:val="Bodytext30"/>
    <w:rPr>
      <w:rFonts w:ascii="Times New Roman" w:eastAsia="Times New Roman" w:hAnsi="Times New Roman" w:cs="Times New Roman"/>
      <w:b/>
      <w:bCs/>
      <w:i w:val="0"/>
      <w:iCs w:val="0"/>
      <w:smallCaps w:val="0"/>
      <w:strike w:val="0"/>
      <w:sz w:val="22"/>
      <w:szCs w:val="22"/>
      <w:u w:val="none"/>
    </w:rPr>
  </w:style>
  <w:style w:type="character" w:customStyle="1" w:styleId="Bodytext2">
    <w:name w:val="Body text (2)_"/>
    <w:basedOn w:val="Domylnaczcionkaakapitu"/>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paragraph" w:customStyle="1" w:styleId="Bodytext30">
    <w:name w:val="Body text (3)"/>
    <w:basedOn w:val="Normalny"/>
    <w:link w:val="Bodytext3"/>
    <w:pPr>
      <w:shd w:val="clear" w:color="auto" w:fill="FFFFFF"/>
      <w:spacing w:after="360" w:line="389" w:lineRule="exact"/>
      <w:jc w:val="center"/>
    </w:pPr>
    <w:rPr>
      <w:rFonts w:ascii="Times New Roman" w:eastAsia="Times New Roman" w:hAnsi="Times New Roman" w:cs="Times New Roman"/>
      <w:b/>
      <w:bCs/>
      <w:sz w:val="22"/>
      <w:szCs w:val="22"/>
    </w:rPr>
  </w:style>
  <w:style w:type="paragraph" w:customStyle="1" w:styleId="Bodytext20">
    <w:name w:val="Body text (2)"/>
    <w:basedOn w:val="Normalny"/>
    <w:link w:val="Bodytext2"/>
    <w:pPr>
      <w:shd w:val="clear" w:color="auto" w:fill="FFFFFF"/>
      <w:spacing w:before="360" w:after="360" w:line="374" w:lineRule="exact"/>
      <w:jc w:val="both"/>
    </w:pPr>
    <w:rPr>
      <w:rFonts w:ascii="Times New Roman" w:eastAsia="Times New Roman" w:hAnsi="Times New Roman" w:cs="Times New Roman"/>
      <w:sz w:val="22"/>
      <w:szCs w:val="22"/>
    </w:rPr>
  </w:style>
  <w:style w:type="paragraph" w:styleId="Tekstdymka">
    <w:name w:val="Balloon Text"/>
    <w:basedOn w:val="Normalny"/>
    <w:link w:val="TekstdymkaZnak"/>
    <w:uiPriority w:val="99"/>
    <w:semiHidden/>
    <w:unhideWhenUsed/>
    <w:rsid w:val="00967A45"/>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7A45"/>
    <w:rPr>
      <w:rFonts w:ascii="Segoe UI" w:hAnsi="Segoe UI" w:cs="Segoe UI"/>
      <w:color w:val="000000"/>
      <w:sz w:val="18"/>
      <w:szCs w:val="18"/>
    </w:rPr>
  </w:style>
  <w:style w:type="paragraph" w:styleId="Nagwek">
    <w:name w:val="header"/>
    <w:basedOn w:val="Normalny"/>
    <w:link w:val="NagwekZnak"/>
    <w:uiPriority w:val="99"/>
    <w:unhideWhenUsed/>
    <w:rsid w:val="00AF0C77"/>
    <w:pPr>
      <w:tabs>
        <w:tab w:val="center" w:pos="4536"/>
        <w:tab w:val="right" w:pos="9072"/>
      </w:tabs>
    </w:pPr>
  </w:style>
  <w:style w:type="character" w:customStyle="1" w:styleId="NagwekZnak">
    <w:name w:val="Nagłówek Znak"/>
    <w:basedOn w:val="Domylnaczcionkaakapitu"/>
    <w:link w:val="Nagwek"/>
    <w:uiPriority w:val="99"/>
    <w:rsid w:val="00AF0C77"/>
    <w:rPr>
      <w:color w:val="000000"/>
    </w:rPr>
  </w:style>
  <w:style w:type="paragraph" w:styleId="Stopka">
    <w:name w:val="footer"/>
    <w:basedOn w:val="Normalny"/>
    <w:link w:val="StopkaZnak"/>
    <w:uiPriority w:val="99"/>
    <w:unhideWhenUsed/>
    <w:rsid w:val="00AF0C77"/>
    <w:pPr>
      <w:tabs>
        <w:tab w:val="center" w:pos="4536"/>
        <w:tab w:val="right" w:pos="9072"/>
      </w:tabs>
    </w:pPr>
  </w:style>
  <w:style w:type="character" w:customStyle="1" w:styleId="StopkaZnak">
    <w:name w:val="Stopka Znak"/>
    <w:basedOn w:val="Domylnaczcionkaakapitu"/>
    <w:link w:val="Stopka"/>
    <w:uiPriority w:val="99"/>
    <w:rsid w:val="00AF0C77"/>
    <w:rPr>
      <w:color w:val="000000"/>
    </w:rPr>
  </w:style>
  <w:style w:type="paragraph" w:styleId="Tekstprzypisukocowego">
    <w:name w:val="endnote text"/>
    <w:basedOn w:val="Normalny"/>
    <w:link w:val="TekstprzypisukocowegoZnak"/>
    <w:uiPriority w:val="99"/>
    <w:semiHidden/>
    <w:unhideWhenUsed/>
    <w:rsid w:val="009B16C0"/>
    <w:rPr>
      <w:sz w:val="20"/>
      <w:szCs w:val="20"/>
    </w:rPr>
  </w:style>
  <w:style w:type="character" w:customStyle="1" w:styleId="TekstprzypisukocowegoZnak">
    <w:name w:val="Tekst przypisu końcowego Znak"/>
    <w:basedOn w:val="Domylnaczcionkaakapitu"/>
    <w:link w:val="Tekstprzypisukocowego"/>
    <w:uiPriority w:val="99"/>
    <w:semiHidden/>
    <w:rsid w:val="009B16C0"/>
    <w:rPr>
      <w:color w:val="000000"/>
      <w:sz w:val="20"/>
      <w:szCs w:val="20"/>
    </w:rPr>
  </w:style>
  <w:style w:type="character" w:styleId="Odwoanieprzypisukocowego">
    <w:name w:val="endnote reference"/>
    <w:basedOn w:val="Domylnaczcionkaakapitu"/>
    <w:uiPriority w:val="99"/>
    <w:semiHidden/>
    <w:unhideWhenUsed/>
    <w:rsid w:val="009B16C0"/>
    <w:rPr>
      <w:vertAlign w:val="superscript"/>
    </w:rPr>
  </w:style>
  <w:style w:type="paragraph" w:styleId="Bezodstpw">
    <w:name w:val="No Spacing"/>
    <w:uiPriority w:val="1"/>
    <w:qFormat/>
    <w:rsid w:val="000639D0"/>
    <w:rPr>
      <w:rFonts w:ascii="Courier New" w:eastAsia="Courier New" w:hAnsi="Courier New" w:cs="Courier New"/>
      <w:color w:val="000000"/>
    </w:rPr>
  </w:style>
  <w:style w:type="paragraph" w:styleId="Akapitzlist">
    <w:name w:val="List Paragraph"/>
    <w:basedOn w:val="Normalny"/>
    <w:uiPriority w:val="34"/>
    <w:qFormat/>
    <w:rsid w:val="005B6ACB"/>
    <w:pPr>
      <w:autoSpaceDE w:val="0"/>
      <w:autoSpaceDN w:val="0"/>
      <w:adjustRightInd w:val="0"/>
      <w:ind w:left="720"/>
      <w:contextualSpacing/>
    </w:pPr>
    <w:rPr>
      <w:rFonts w:ascii="Franklin Gothic Demi Cond" w:eastAsia="Times New Roman" w:hAnsi="Franklin Gothic Demi Cond" w:cs="Times New Roman"/>
      <w:color w:val="auto"/>
      <w:lang w:bidi="ar-SA"/>
    </w:rPr>
  </w:style>
  <w:style w:type="character" w:styleId="Nierozpoznanawzmianka">
    <w:name w:val="Unresolved Mention"/>
    <w:basedOn w:val="Domylnaczcionkaakapitu"/>
    <w:uiPriority w:val="99"/>
    <w:semiHidden/>
    <w:unhideWhenUsed/>
    <w:rsid w:val="00450419"/>
    <w:rPr>
      <w:color w:val="605E5C"/>
      <w:shd w:val="clear" w:color="auto" w:fill="E1DFDD"/>
    </w:rPr>
  </w:style>
  <w:style w:type="paragraph" w:styleId="NormalnyWeb">
    <w:name w:val="Normal (Web)"/>
    <w:basedOn w:val="Normalny"/>
    <w:uiPriority w:val="99"/>
    <w:unhideWhenUsed/>
    <w:rsid w:val="00C0795C"/>
    <w:pPr>
      <w:widowControl/>
      <w:spacing w:before="100" w:beforeAutospacing="1" w:after="100" w:afterAutospacing="1"/>
    </w:pPr>
    <w:rPr>
      <w:rFonts w:ascii="Times New Roman" w:eastAsia="Times New Roman" w:hAnsi="Times New Roman" w:cs="Times New Roman"/>
      <w:color w:val="auto"/>
      <w:lang w:bidi="ar-SA"/>
    </w:rPr>
  </w:style>
  <w:style w:type="character" w:styleId="Pogrubienie">
    <w:name w:val="Strong"/>
    <w:basedOn w:val="Domylnaczcionkaakapitu"/>
    <w:uiPriority w:val="22"/>
    <w:qFormat/>
    <w:rsid w:val="00C0795C"/>
    <w:rPr>
      <w:b/>
      <w:bCs/>
    </w:rPr>
  </w:style>
  <w:style w:type="paragraph" w:styleId="Tekstpodstawowy">
    <w:name w:val="Body Text"/>
    <w:basedOn w:val="Normalny"/>
    <w:link w:val="TekstpodstawowyZnak"/>
    <w:uiPriority w:val="99"/>
    <w:unhideWhenUsed/>
    <w:rsid w:val="00D55566"/>
    <w:pPr>
      <w:widowControl/>
      <w:spacing w:after="120" w:line="276" w:lineRule="auto"/>
      <w:jc w:val="both"/>
    </w:pPr>
    <w:rPr>
      <w:rFonts w:ascii="Calibri" w:eastAsiaTheme="minorEastAsia" w:hAnsi="Calibri" w:cstheme="minorBidi"/>
      <w:szCs w:val="22"/>
      <w:lang w:eastAsia="en-US" w:bidi="ar-SA"/>
    </w:rPr>
  </w:style>
  <w:style w:type="character" w:customStyle="1" w:styleId="TekstpodstawowyZnak">
    <w:name w:val="Tekst podstawowy Znak"/>
    <w:basedOn w:val="Domylnaczcionkaakapitu"/>
    <w:link w:val="Tekstpodstawowy"/>
    <w:uiPriority w:val="99"/>
    <w:rsid w:val="00D55566"/>
    <w:rPr>
      <w:rFonts w:ascii="Calibri" w:eastAsiaTheme="minorEastAsia" w:hAnsi="Calibri" w:cstheme="minorBidi"/>
      <w:color w:val="000000"/>
      <w:szCs w:val="22"/>
      <w:lang w:eastAsia="en-US" w:bidi="ar-SA"/>
    </w:rPr>
  </w:style>
  <w:style w:type="character" w:customStyle="1" w:styleId="Nagwek6Znak">
    <w:name w:val="Nagłówek 6 Znak"/>
    <w:basedOn w:val="Domylnaczcionkaakapitu"/>
    <w:link w:val="Nagwek6"/>
    <w:uiPriority w:val="9"/>
    <w:semiHidden/>
    <w:rsid w:val="00FB2F7D"/>
    <w:rPr>
      <w:rFonts w:asciiTheme="majorHAnsi" w:eastAsiaTheme="majorEastAsia" w:hAnsiTheme="majorHAnsi" w:cstheme="majorBidi"/>
      <w:color w:val="1F4D78" w:themeColor="accent1" w:themeShade="7F"/>
    </w:rPr>
  </w:style>
  <w:style w:type="table" w:customStyle="1" w:styleId="Table">
    <w:name w:val="Table"/>
    <w:basedOn w:val="Standardowy"/>
    <w:rsid w:val="00AD4BDE"/>
    <w:pPr>
      <w:widowControl/>
      <w:spacing w:after="200" w:line="276" w:lineRule="auto"/>
    </w:pPr>
    <w:rPr>
      <w:rFonts w:ascii="Calibri" w:eastAsia="MS Mincho" w:hAnsi="Calibri" w:cs="Times New Roman"/>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811400">
      <w:bodyDiv w:val="1"/>
      <w:marLeft w:val="0"/>
      <w:marRight w:val="0"/>
      <w:marTop w:val="0"/>
      <w:marBottom w:val="0"/>
      <w:divBdr>
        <w:top w:val="none" w:sz="0" w:space="0" w:color="auto"/>
        <w:left w:val="none" w:sz="0" w:space="0" w:color="auto"/>
        <w:bottom w:val="none" w:sz="0" w:space="0" w:color="auto"/>
        <w:right w:val="none" w:sz="0" w:space="0" w:color="auto"/>
      </w:divBdr>
    </w:div>
    <w:div w:id="1846631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pektor@cbi24.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E4EBB-B2C3-47EC-94D7-E3CB2ABC1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1091</TotalTime>
  <Pages>1</Pages>
  <Words>6769</Words>
  <Characters>40620</Characters>
  <Application>Microsoft Office Word</Application>
  <DocSecurity>0</DocSecurity>
  <Lines>338</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bok1</dc:creator>
  <cp:lastModifiedBy>rozwojugsadki@outlook.com</cp:lastModifiedBy>
  <cp:revision>101</cp:revision>
  <cp:lastPrinted>2026-10-30T07:19:00Z</cp:lastPrinted>
  <dcterms:created xsi:type="dcterms:W3CDTF">2026-10-16T06:52:00Z</dcterms:created>
  <dcterms:modified xsi:type="dcterms:W3CDTF">2026-10-30T07:20:00Z</dcterms:modified>
</cp:coreProperties>
</file>